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3092" w:rsidRPr="002458E8" w:rsidRDefault="00D13092" w:rsidP="00D13092">
      <w:pPr>
        <w:pStyle w:val="1"/>
        <w:jc w:val="center"/>
      </w:pPr>
      <w:bookmarkStart w:id="0" w:name="_GoBack"/>
      <w:bookmarkEnd w:id="0"/>
      <w:r w:rsidRPr="002458E8">
        <w:rPr>
          <w:sz w:val="36"/>
          <w:szCs w:val="36"/>
        </w:rPr>
        <w:t>Областное государственное бюджетное учреждение</w:t>
      </w:r>
    </w:p>
    <w:p w:rsidR="00D13092" w:rsidRPr="00D13092" w:rsidRDefault="00D13092" w:rsidP="00D13092">
      <w:pPr>
        <w:pStyle w:val="3"/>
        <w:jc w:val="center"/>
        <w:rPr>
          <w:rFonts w:ascii="Times New Roman" w:eastAsia="Times New Roman" w:hAnsi="Times New Roman" w:cs="Times New Roman"/>
          <w:color w:val="auto"/>
          <w:sz w:val="36"/>
          <w:szCs w:val="36"/>
          <w:lang w:eastAsia="zh-CN"/>
        </w:rPr>
      </w:pPr>
      <w:r w:rsidRPr="00D13092">
        <w:rPr>
          <w:rFonts w:ascii="Times New Roman" w:eastAsia="Times New Roman" w:hAnsi="Times New Roman" w:cs="Times New Roman"/>
          <w:color w:val="auto"/>
          <w:sz w:val="36"/>
          <w:szCs w:val="36"/>
          <w:lang w:eastAsia="zh-CN"/>
        </w:rPr>
        <w:t>«ПЕРВОМАЙСКИЙ ПСИХОНЕВРОЛОГИЧЕСКИЙ ИНТЕРНАТ»</w:t>
      </w:r>
    </w:p>
    <w:p w:rsidR="00D13092" w:rsidRPr="002458E8" w:rsidRDefault="00D13092" w:rsidP="00D13092">
      <w:pPr>
        <w:pStyle w:val="a9"/>
        <w:keepNext/>
        <w:spacing w:after="0"/>
        <w:jc w:val="center"/>
        <w:rPr>
          <w:b/>
          <w:bCs/>
          <w:sz w:val="36"/>
          <w:szCs w:val="36"/>
        </w:rPr>
      </w:pPr>
      <w:r w:rsidRPr="002458E8">
        <w:rPr>
          <w:b/>
          <w:bCs/>
          <w:sz w:val="36"/>
          <w:szCs w:val="36"/>
        </w:rPr>
        <w:t>ОТЧЕТ</w:t>
      </w:r>
    </w:p>
    <w:p w:rsidR="00D13092" w:rsidRDefault="00D13092" w:rsidP="00D13092">
      <w:pPr>
        <w:pStyle w:val="a9"/>
        <w:keepNext/>
        <w:spacing w:after="0"/>
        <w:jc w:val="center"/>
        <w:rPr>
          <w:b/>
          <w:bCs/>
          <w:sz w:val="36"/>
          <w:szCs w:val="36"/>
        </w:rPr>
      </w:pPr>
      <w:r w:rsidRPr="002458E8">
        <w:rPr>
          <w:b/>
          <w:bCs/>
          <w:sz w:val="36"/>
          <w:szCs w:val="36"/>
        </w:rPr>
        <w:t>о работе</w:t>
      </w:r>
      <w:r>
        <w:rPr>
          <w:b/>
          <w:bCs/>
          <w:sz w:val="36"/>
          <w:szCs w:val="36"/>
        </w:rPr>
        <w:t xml:space="preserve"> за</w:t>
      </w:r>
      <w:r w:rsidRPr="002458E8">
        <w:rPr>
          <w:b/>
          <w:bCs/>
          <w:sz w:val="36"/>
          <w:szCs w:val="36"/>
        </w:rPr>
        <w:t xml:space="preserve"> 202</w:t>
      </w:r>
      <w:r>
        <w:rPr>
          <w:b/>
          <w:bCs/>
          <w:sz w:val="36"/>
          <w:szCs w:val="36"/>
        </w:rPr>
        <w:t>2</w:t>
      </w:r>
      <w:r w:rsidRPr="002458E8">
        <w:rPr>
          <w:b/>
          <w:bCs/>
          <w:sz w:val="36"/>
          <w:szCs w:val="36"/>
        </w:rPr>
        <w:t xml:space="preserve"> год</w:t>
      </w:r>
    </w:p>
    <w:p w:rsidR="00D13092" w:rsidRDefault="00D13092" w:rsidP="00D13092">
      <w:pPr>
        <w:pStyle w:val="a9"/>
        <w:keepNext/>
        <w:spacing w:after="0"/>
        <w:jc w:val="center"/>
        <w:rPr>
          <w:b/>
          <w:bCs/>
          <w:sz w:val="36"/>
          <w:szCs w:val="36"/>
        </w:rPr>
      </w:pPr>
    </w:p>
    <w:p w:rsidR="00D13092" w:rsidRDefault="0004505B" w:rsidP="00D13092">
      <w:pPr>
        <w:pStyle w:val="a9"/>
        <w:keepNext/>
        <w:spacing w:after="0"/>
        <w:jc w:val="center"/>
        <w:rPr>
          <w:b/>
          <w:bCs/>
          <w:sz w:val="36"/>
          <w:szCs w:val="36"/>
        </w:rPr>
      </w:pPr>
      <w:r w:rsidRPr="0066321F">
        <w:rPr>
          <w:b/>
          <w:bCs/>
          <w:sz w:val="36"/>
          <w:szCs w:val="3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95pt;height:330.05pt">
            <v:imagedata r:id="rId6" o:title="фото 1" blacklevel="6554f"/>
          </v:shape>
        </w:pict>
      </w:r>
    </w:p>
    <w:p w:rsidR="00D13092" w:rsidRDefault="00D13092" w:rsidP="00D13092">
      <w:pPr>
        <w:pStyle w:val="a9"/>
        <w:spacing w:after="0"/>
        <w:jc w:val="center"/>
        <w:rPr>
          <w:b/>
          <w:bCs/>
          <w:sz w:val="27"/>
          <w:szCs w:val="27"/>
        </w:rPr>
      </w:pPr>
    </w:p>
    <w:p w:rsidR="00D13092" w:rsidRDefault="00D13092" w:rsidP="00D13092">
      <w:pPr>
        <w:pStyle w:val="a9"/>
        <w:spacing w:after="0"/>
        <w:jc w:val="center"/>
        <w:rPr>
          <w:b/>
          <w:bCs/>
          <w:sz w:val="27"/>
          <w:szCs w:val="27"/>
        </w:rPr>
      </w:pPr>
    </w:p>
    <w:p w:rsidR="00D13092" w:rsidRDefault="00D13092" w:rsidP="00D13092">
      <w:pPr>
        <w:pStyle w:val="a9"/>
        <w:spacing w:after="0"/>
        <w:jc w:val="center"/>
        <w:rPr>
          <w:b/>
          <w:bCs/>
          <w:sz w:val="27"/>
          <w:szCs w:val="27"/>
        </w:rPr>
      </w:pPr>
    </w:p>
    <w:p w:rsidR="00D13092" w:rsidRDefault="00D13092" w:rsidP="00D13092">
      <w:pPr>
        <w:pStyle w:val="a9"/>
        <w:spacing w:after="0"/>
        <w:jc w:val="center"/>
        <w:rPr>
          <w:b/>
          <w:bCs/>
          <w:sz w:val="27"/>
          <w:szCs w:val="27"/>
        </w:rPr>
      </w:pPr>
    </w:p>
    <w:p w:rsidR="00D13092" w:rsidRPr="002144F9" w:rsidRDefault="00D13092" w:rsidP="00D13092">
      <w:pPr>
        <w:pStyle w:val="a9"/>
        <w:spacing w:after="0"/>
        <w:jc w:val="center"/>
        <w:rPr>
          <w:b/>
          <w:bCs/>
          <w:sz w:val="27"/>
          <w:szCs w:val="27"/>
        </w:rPr>
      </w:pPr>
      <w:r>
        <w:rPr>
          <w:b/>
          <w:bCs/>
          <w:sz w:val="27"/>
          <w:szCs w:val="27"/>
        </w:rPr>
        <w:t>2022</w:t>
      </w:r>
      <w:r w:rsidRPr="002144F9">
        <w:rPr>
          <w:b/>
          <w:bCs/>
          <w:sz w:val="27"/>
          <w:szCs w:val="27"/>
        </w:rPr>
        <w:t xml:space="preserve"> г.</w:t>
      </w:r>
    </w:p>
    <w:p w:rsidR="00D13092" w:rsidRDefault="00D13092" w:rsidP="00D13092">
      <w:pPr>
        <w:pStyle w:val="a9"/>
        <w:spacing w:after="0"/>
        <w:jc w:val="center"/>
        <w:rPr>
          <w:b/>
          <w:bCs/>
          <w:sz w:val="27"/>
          <w:szCs w:val="27"/>
        </w:rPr>
      </w:pPr>
      <w:r>
        <w:rPr>
          <w:b/>
          <w:bCs/>
          <w:sz w:val="27"/>
          <w:szCs w:val="27"/>
        </w:rPr>
        <w:t>Хутор 1 Мая, д. 1</w:t>
      </w:r>
    </w:p>
    <w:p w:rsidR="00D13092" w:rsidRDefault="00D13092" w:rsidP="007662B8">
      <w:pPr>
        <w:pStyle w:val="a3"/>
        <w:rPr>
          <w:b/>
        </w:rPr>
      </w:pPr>
    </w:p>
    <w:p w:rsidR="007662B8" w:rsidRDefault="007662B8" w:rsidP="007662B8">
      <w:pPr>
        <w:pStyle w:val="a3"/>
        <w:rPr>
          <w:b/>
        </w:rPr>
      </w:pPr>
      <w:r>
        <w:rPr>
          <w:b/>
        </w:rPr>
        <w:lastRenderedPageBreak/>
        <w:t xml:space="preserve">                                                       СВЕДЕНИЯ</w:t>
      </w:r>
    </w:p>
    <w:p w:rsidR="007662B8" w:rsidRDefault="007662B8" w:rsidP="007662B8">
      <w:pPr>
        <w:jc w:val="center"/>
        <w:rPr>
          <w:b/>
          <w:sz w:val="24"/>
        </w:rPr>
      </w:pPr>
      <w:r>
        <w:rPr>
          <w:b/>
          <w:sz w:val="24"/>
        </w:rPr>
        <w:t>о стационарном учреждении социального обслуживания</w:t>
      </w:r>
    </w:p>
    <w:p w:rsidR="007662B8" w:rsidRDefault="007662B8" w:rsidP="007662B8">
      <w:pPr>
        <w:rPr>
          <w:sz w:val="24"/>
        </w:rPr>
      </w:pPr>
    </w:p>
    <w:p w:rsidR="007662B8" w:rsidRDefault="007662B8" w:rsidP="007662B8">
      <w:pPr>
        <w:jc w:val="center"/>
        <w:rPr>
          <w:b/>
          <w:sz w:val="24"/>
        </w:rPr>
      </w:pPr>
      <w:r>
        <w:rPr>
          <w:b/>
          <w:sz w:val="24"/>
        </w:rPr>
        <w:t>Раздел 1. Общие сведения</w:t>
      </w:r>
    </w:p>
    <w:p w:rsidR="007662B8" w:rsidRDefault="007662B8" w:rsidP="007662B8">
      <w:pPr>
        <w:rPr>
          <w:sz w:val="24"/>
        </w:rPr>
      </w:pPr>
    </w:p>
    <w:tbl>
      <w:tblPr>
        <w:tblW w:w="9762" w:type="dxa"/>
        <w:tblInd w:w="-15" w:type="dxa"/>
        <w:tblLayout w:type="fixed"/>
        <w:tblLook w:val="0000"/>
      </w:tblPr>
      <w:tblGrid>
        <w:gridCol w:w="6502"/>
        <w:gridCol w:w="3260"/>
      </w:tblGrid>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jc w:val="center"/>
              <w:rPr>
                <w:sz w:val="24"/>
              </w:rPr>
            </w:pPr>
            <w:r>
              <w:rPr>
                <w:sz w:val="24"/>
              </w:rPr>
              <w:t>Наименование показателя</w:t>
            </w:r>
          </w:p>
          <w:p w:rsidR="007662B8" w:rsidRDefault="007662B8" w:rsidP="007662B8">
            <w:pPr>
              <w:jc w:val="center"/>
              <w:rPr>
                <w:sz w:val="24"/>
              </w:rPr>
            </w:pPr>
          </w:p>
        </w:tc>
        <w:tc>
          <w:tcPr>
            <w:tcW w:w="3260" w:type="dxa"/>
            <w:tcBorders>
              <w:top w:val="single" w:sz="4" w:space="0" w:color="000000"/>
              <w:left w:val="single" w:sz="4" w:space="0" w:color="000000"/>
              <w:bottom w:val="single" w:sz="4" w:space="0" w:color="000000"/>
              <w:right w:val="single" w:sz="4" w:space="0" w:color="000000"/>
            </w:tcBorders>
          </w:tcPr>
          <w:p w:rsidR="007662B8" w:rsidRDefault="007662B8" w:rsidP="007662B8">
            <w:pPr>
              <w:snapToGrid w:val="0"/>
              <w:jc w:val="center"/>
              <w:rPr>
                <w:sz w:val="24"/>
              </w:rPr>
            </w:pPr>
            <w:r>
              <w:rPr>
                <w:sz w:val="24"/>
              </w:rPr>
              <w:t>Содержание</w:t>
            </w:r>
          </w:p>
          <w:p w:rsidR="007662B8" w:rsidRDefault="007662B8" w:rsidP="007662B8">
            <w:pPr>
              <w:jc w:val="center"/>
              <w:rPr>
                <w:sz w:val="24"/>
              </w:rPr>
            </w:pPr>
            <w:r>
              <w:rPr>
                <w:sz w:val="24"/>
              </w:rPr>
              <w:t>сообщаемой информации</w:t>
            </w:r>
          </w:p>
          <w:p w:rsidR="007662B8" w:rsidRDefault="007662B8" w:rsidP="007662B8">
            <w:pPr>
              <w:jc w:val="center"/>
              <w:rPr>
                <w:sz w:val="24"/>
              </w:rPr>
            </w:pP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Полное официальное наименование учреждения </w:t>
            </w:r>
          </w:p>
        </w:tc>
        <w:tc>
          <w:tcPr>
            <w:tcW w:w="3260" w:type="dxa"/>
            <w:tcBorders>
              <w:top w:val="single" w:sz="4" w:space="0" w:color="000000"/>
              <w:left w:val="single" w:sz="4" w:space="0" w:color="000000"/>
              <w:bottom w:val="single" w:sz="4" w:space="0" w:color="000000"/>
              <w:right w:val="single" w:sz="4" w:space="0" w:color="000000"/>
            </w:tcBorders>
          </w:tcPr>
          <w:p w:rsidR="007662B8" w:rsidRDefault="00ED36E1" w:rsidP="007662B8">
            <w:pPr>
              <w:snapToGrid w:val="0"/>
              <w:rPr>
                <w:sz w:val="24"/>
              </w:rPr>
            </w:pPr>
            <w:r>
              <w:rPr>
                <w:sz w:val="24"/>
              </w:rPr>
              <w:t>Областное государственное бюджетное учреждение «Первомайский психоневрологический интернат»</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Дата создания учреждения</w:t>
            </w:r>
          </w:p>
        </w:tc>
        <w:tc>
          <w:tcPr>
            <w:tcW w:w="3260" w:type="dxa"/>
            <w:tcBorders>
              <w:top w:val="single" w:sz="4" w:space="0" w:color="000000"/>
              <w:left w:val="single" w:sz="4" w:space="0" w:color="000000"/>
              <w:bottom w:val="single" w:sz="4" w:space="0" w:color="000000"/>
              <w:right w:val="single" w:sz="4" w:space="0" w:color="000000"/>
            </w:tcBorders>
          </w:tcPr>
          <w:p w:rsidR="007662B8" w:rsidRDefault="009D3111" w:rsidP="007662B8">
            <w:pPr>
              <w:snapToGrid w:val="0"/>
              <w:rPr>
                <w:sz w:val="24"/>
              </w:rPr>
            </w:pPr>
            <w:r>
              <w:rPr>
                <w:sz w:val="24"/>
              </w:rPr>
              <w:t>01.08.2012 г.</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Местонахождение и юридический адрес учреждения </w:t>
            </w:r>
          </w:p>
          <w:p w:rsidR="007662B8" w:rsidRDefault="007662B8" w:rsidP="007662B8">
            <w:pPr>
              <w:rPr>
                <w:sz w:val="24"/>
              </w:rPr>
            </w:pPr>
            <w:r>
              <w:rPr>
                <w:sz w:val="24"/>
              </w:rPr>
              <w:t>(с указанием почтового индекса)</w:t>
            </w:r>
          </w:p>
        </w:tc>
        <w:tc>
          <w:tcPr>
            <w:tcW w:w="3260" w:type="dxa"/>
            <w:tcBorders>
              <w:top w:val="single" w:sz="4" w:space="0" w:color="000000"/>
              <w:left w:val="single" w:sz="4" w:space="0" w:color="000000"/>
              <w:bottom w:val="single" w:sz="4" w:space="0" w:color="000000"/>
              <w:right w:val="single" w:sz="4" w:space="0" w:color="000000"/>
            </w:tcBorders>
          </w:tcPr>
          <w:p w:rsidR="007662B8" w:rsidRDefault="00ED36E1" w:rsidP="007662B8">
            <w:pPr>
              <w:snapToGrid w:val="0"/>
              <w:rPr>
                <w:sz w:val="24"/>
              </w:rPr>
            </w:pPr>
            <w:r>
              <w:rPr>
                <w:sz w:val="24"/>
              </w:rPr>
              <w:t>156553, Костромская область, Костромской район, Хутор 1 Мая.</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Телефон учреждения </w:t>
            </w:r>
          </w:p>
          <w:p w:rsidR="007662B8" w:rsidRDefault="007662B8" w:rsidP="007662B8">
            <w:pPr>
              <w:rPr>
                <w:sz w:val="24"/>
              </w:rPr>
            </w:pPr>
            <w:r>
              <w:rPr>
                <w:sz w:val="24"/>
              </w:rPr>
              <w:t>(с указанием кода автоматического набора)</w:t>
            </w:r>
          </w:p>
        </w:tc>
        <w:tc>
          <w:tcPr>
            <w:tcW w:w="3260" w:type="dxa"/>
            <w:tcBorders>
              <w:top w:val="single" w:sz="4" w:space="0" w:color="000000"/>
              <w:left w:val="single" w:sz="4" w:space="0" w:color="000000"/>
              <w:bottom w:val="single" w:sz="4" w:space="0" w:color="000000"/>
              <w:right w:val="single" w:sz="4" w:space="0" w:color="000000"/>
            </w:tcBorders>
          </w:tcPr>
          <w:p w:rsidR="00604BE9" w:rsidRPr="006B0ADB" w:rsidRDefault="00604BE9" w:rsidP="00604BE9">
            <w:pPr>
              <w:snapToGrid w:val="0"/>
              <w:jc w:val="both"/>
              <w:rPr>
                <w:sz w:val="24"/>
                <w:szCs w:val="24"/>
              </w:rPr>
            </w:pPr>
            <w:r w:rsidRPr="006B0ADB">
              <w:rPr>
                <w:sz w:val="24"/>
                <w:szCs w:val="24"/>
              </w:rPr>
              <w:t xml:space="preserve">8-4942-494-616 Приемная, отдел кадров </w:t>
            </w:r>
          </w:p>
          <w:p w:rsidR="00604BE9" w:rsidRPr="006B0ADB" w:rsidRDefault="00604BE9" w:rsidP="00604BE9">
            <w:pPr>
              <w:snapToGrid w:val="0"/>
              <w:jc w:val="both"/>
              <w:rPr>
                <w:sz w:val="24"/>
                <w:szCs w:val="24"/>
              </w:rPr>
            </w:pPr>
            <w:r w:rsidRPr="006B0ADB">
              <w:rPr>
                <w:sz w:val="24"/>
                <w:szCs w:val="24"/>
              </w:rPr>
              <w:t xml:space="preserve">8-4942-494-617 Директор </w:t>
            </w:r>
            <w:proofErr w:type="spellStart"/>
            <w:r w:rsidRPr="006B0ADB">
              <w:rPr>
                <w:sz w:val="24"/>
                <w:szCs w:val="24"/>
              </w:rPr>
              <w:t>Ирейкин</w:t>
            </w:r>
            <w:proofErr w:type="spellEnd"/>
            <w:r w:rsidRPr="006B0ADB">
              <w:rPr>
                <w:sz w:val="24"/>
                <w:szCs w:val="24"/>
              </w:rPr>
              <w:t xml:space="preserve"> Михаил Яковлевич</w:t>
            </w:r>
          </w:p>
          <w:p w:rsidR="00604BE9" w:rsidRPr="006B0ADB" w:rsidRDefault="00604BE9" w:rsidP="00604BE9">
            <w:pPr>
              <w:snapToGrid w:val="0"/>
              <w:jc w:val="both"/>
              <w:rPr>
                <w:sz w:val="24"/>
                <w:szCs w:val="24"/>
              </w:rPr>
            </w:pPr>
            <w:r w:rsidRPr="006B0ADB">
              <w:rPr>
                <w:sz w:val="24"/>
                <w:szCs w:val="24"/>
              </w:rPr>
              <w:t>8-4942-494-618 Заместитель директора Пичугин Иван Андреевич</w:t>
            </w:r>
          </w:p>
          <w:p w:rsidR="00604BE9" w:rsidRPr="006B0ADB" w:rsidRDefault="00604BE9" w:rsidP="00604BE9">
            <w:pPr>
              <w:snapToGrid w:val="0"/>
              <w:jc w:val="both"/>
              <w:rPr>
                <w:sz w:val="24"/>
                <w:szCs w:val="24"/>
              </w:rPr>
            </w:pPr>
            <w:r w:rsidRPr="006B0ADB">
              <w:rPr>
                <w:sz w:val="24"/>
                <w:szCs w:val="24"/>
              </w:rPr>
              <w:t>8-4942-494-619 Заместитель директора Берегова Любовь Евгеньевна</w:t>
            </w:r>
          </w:p>
          <w:p w:rsidR="007662B8" w:rsidRDefault="00604BE9" w:rsidP="00604BE9">
            <w:pPr>
              <w:snapToGrid w:val="0"/>
              <w:rPr>
                <w:sz w:val="24"/>
              </w:rPr>
            </w:pPr>
            <w:r w:rsidRPr="006B0ADB">
              <w:rPr>
                <w:sz w:val="24"/>
                <w:szCs w:val="24"/>
              </w:rPr>
              <w:t xml:space="preserve">8-4942-494-620 Главный бухгалтер </w:t>
            </w:r>
            <w:r>
              <w:rPr>
                <w:sz w:val="24"/>
                <w:szCs w:val="24"/>
              </w:rPr>
              <w:t>Кузнецова Ольга Александровна</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Юридический документ, на основе которого действует учреждение (устав, положение и другое), его реквизиты</w:t>
            </w:r>
          </w:p>
        </w:tc>
        <w:tc>
          <w:tcPr>
            <w:tcW w:w="3260" w:type="dxa"/>
            <w:tcBorders>
              <w:top w:val="single" w:sz="4" w:space="0" w:color="000000"/>
              <w:left w:val="single" w:sz="4" w:space="0" w:color="000000"/>
              <w:bottom w:val="single" w:sz="4" w:space="0" w:color="000000"/>
              <w:right w:val="single" w:sz="4" w:space="0" w:color="000000"/>
            </w:tcBorders>
          </w:tcPr>
          <w:p w:rsidR="00604BE9" w:rsidRPr="006B0ADB" w:rsidRDefault="00604BE9" w:rsidP="00604BE9">
            <w:pPr>
              <w:snapToGrid w:val="0"/>
              <w:jc w:val="both"/>
              <w:rPr>
                <w:sz w:val="24"/>
                <w:szCs w:val="24"/>
              </w:rPr>
            </w:pPr>
            <w:r w:rsidRPr="006B0ADB">
              <w:rPr>
                <w:sz w:val="24"/>
                <w:szCs w:val="24"/>
              </w:rPr>
              <w:t>Устав утвержден приказом директора департамента социальной защиты населения, опеки и попечительства Костромской области от 24.06.2015 № 323, Положение об ОГБУ "Первомайский ПНИ", утверждено приказом учреждения от 14.11.2018 г. № 300, Свидетельство ОГРН № 1124437000049 о внесении изменений от  14.01.14</w:t>
            </w:r>
          </w:p>
          <w:p w:rsidR="007662B8" w:rsidRDefault="00604BE9" w:rsidP="00604BE9">
            <w:pPr>
              <w:snapToGrid w:val="0"/>
              <w:rPr>
                <w:sz w:val="24"/>
              </w:rPr>
            </w:pPr>
            <w:r w:rsidRPr="006B0ADB">
              <w:rPr>
                <w:sz w:val="24"/>
                <w:szCs w:val="24"/>
              </w:rPr>
              <w:t>серия 44 от 000893388</w:t>
            </w:r>
          </w:p>
        </w:tc>
      </w:tr>
      <w:tr w:rsidR="00604BE9" w:rsidTr="000D0871">
        <w:trPr>
          <w:trHeight w:val="419"/>
        </w:trPr>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t>Тип учреждения:</w:t>
            </w:r>
          </w:p>
        </w:tc>
        <w:tc>
          <w:tcPr>
            <w:tcW w:w="3260"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Стационарное учреждение с круглосуточным пребыванием</w:t>
            </w:r>
          </w:p>
        </w:tc>
      </w:tr>
      <w:tr w:rsidR="00604BE9" w:rsidTr="000D0871">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t xml:space="preserve">Наличие лицензии на право осуществления отдельных видов медицинской деятельности (дата получения, номер </w:t>
            </w:r>
            <w:proofErr w:type="spellStart"/>
            <w:r>
              <w:rPr>
                <w:sz w:val="24"/>
              </w:rPr>
              <w:t>лицинзии</w:t>
            </w:r>
            <w:proofErr w:type="spellEnd"/>
            <w:r>
              <w:rPr>
                <w:sz w:val="24"/>
              </w:rPr>
              <w:t>)</w:t>
            </w:r>
          </w:p>
        </w:tc>
        <w:tc>
          <w:tcPr>
            <w:tcW w:w="3260" w:type="dxa"/>
            <w:tcBorders>
              <w:top w:val="single" w:sz="4" w:space="0" w:color="000000"/>
              <w:left w:val="single" w:sz="4" w:space="0" w:color="000000"/>
              <w:bottom w:val="single" w:sz="4" w:space="0" w:color="000000"/>
              <w:right w:val="single" w:sz="4" w:space="0" w:color="000000"/>
            </w:tcBorders>
          </w:tcPr>
          <w:p w:rsidR="00604BE9" w:rsidRPr="006B0ADB" w:rsidRDefault="00604BE9" w:rsidP="00CC55AC">
            <w:pPr>
              <w:snapToGrid w:val="0"/>
              <w:jc w:val="both"/>
              <w:rPr>
                <w:sz w:val="24"/>
                <w:szCs w:val="24"/>
              </w:rPr>
            </w:pPr>
            <w:r w:rsidRPr="006B0ADB">
              <w:rPr>
                <w:sz w:val="24"/>
                <w:szCs w:val="24"/>
              </w:rPr>
              <w:t>№ ЛО-44-01-000594</w:t>
            </w:r>
          </w:p>
          <w:p w:rsidR="00604BE9" w:rsidRDefault="00604BE9" w:rsidP="00CC55AC">
            <w:pPr>
              <w:snapToGrid w:val="0"/>
              <w:rPr>
                <w:sz w:val="24"/>
              </w:rPr>
            </w:pPr>
            <w:r w:rsidRPr="006B0ADB">
              <w:rPr>
                <w:sz w:val="24"/>
                <w:szCs w:val="24"/>
              </w:rPr>
              <w:t>от 12 марта 2014 года, бессрочно</w:t>
            </w:r>
          </w:p>
        </w:tc>
      </w:tr>
      <w:tr w:rsidR="00604BE9" w:rsidTr="000D0871">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t>Площадь территории (</w:t>
            </w:r>
            <w:proofErr w:type="gramStart"/>
            <w:r>
              <w:rPr>
                <w:sz w:val="24"/>
              </w:rPr>
              <w:t>га</w:t>
            </w:r>
            <w:proofErr w:type="gramEnd"/>
            <w:r>
              <w:rPr>
                <w:sz w:val="24"/>
              </w:rPr>
              <w:t>)</w:t>
            </w:r>
          </w:p>
        </w:tc>
        <w:tc>
          <w:tcPr>
            <w:tcW w:w="3260"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sidRPr="006B0ADB">
              <w:rPr>
                <w:sz w:val="24"/>
                <w:szCs w:val="24"/>
              </w:rPr>
              <w:t>3,07 га</w:t>
            </w:r>
          </w:p>
        </w:tc>
      </w:tr>
      <w:tr w:rsidR="00604BE9" w:rsidTr="000D0871">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t>Количество жилых корпусов</w:t>
            </w:r>
          </w:p>
        </w:tc>
        <w:tc>
          <w:tcPr>
            <w:tcW w:w="3260"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 xml:space="preserve">Один </w:t>
            </w:r>
          </w:p>
        </w:tc>
      </w:tr>
      <w:tr w:rsidR="00604BE9" w:rsidTr="000D0871">
        <w:trPr>
          <w:trHeight w:val="285"/>
        </w:trPr>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lastRenderedPageBreak/>
              <w:t>Количество жилых комнат (всего)</w:t>
            </w:r>
          </w:p>
        </w:tc>
        <w:tc>
          <w:tcPr>
            <w:tcW w:w="3260" w:type="dxa"/>
            <w:tcBorders>
              <w:top w:val="single" w:sz="4" w:space="0" w:color="000000"/>
              <w:left w:val="single" w:sz="4" w:space="0" w:color="000000"/>
              <w:bottom w:val="single" w:sz="4" w:space="0" w:color="000000"/>
              <w:right w:val="single" w:sz="4" w:space="0" w:color="000000"/>
            </w:tcBorders>
          </w:tcPr>
          <w:p w:rsidR="00604BE9" w:rsidRPr="00BB5585" w:rsidRDefault="00604BE9" w:rsidP="00CC55AC">
            <w:pPr>
              <w:snapToGrid w:val="0"/>
              <w:jc w:val="center"/>
              <w:rPr>
                <w:sz w:val="24"/>
              </w:rPr>
            </w:pPr>
            <w:r w:rsidRPr="00BB5585">
              <w:rPr>
                <w:sz w:val="24"/>
              </w:rPr>
              <w:t>98</w:t>
            </w:r>
          </w:p>
        </w:tc>
      </w:tr>
      <w:tr w:rsidR="007662B8" w:rsidTr="000D0871">
        <w:trPr>
          <w:trHeight w:val="282"/>
        </w:trPr>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В том числе </w:t>
            </w:r>
            <w:proofErr w:type="gramStart"/>
            <w:r>
              <w:rPr>
                <w:sz w:val="24"/>
              </w:rPr>
              <w:t>одноместных</w:t>
            </w:r>
            <w:proofErr w:type="gramEnd"/>
            <w:r>
              <w:rPr>
                <w:sz w:val="24"/>
              </w:rPr>
              <w:t>-</w:t>
            </w:r>
          </w:p>
        </w:tc>
        <w:tc>
          <w:tcPr>
            <w:tcW w:w="3260" w:type="dxa"/>
            <w:tcBorders>
              <w:top w:val="single" w:sz="4" w:space="0" w:color="000000"/>
              <w:left w:val="single" w:sz="4" w:space="0" w:color="000000"/>
              <w:bottom w:val="single" w:sz="4" w:space="0" w:color="000000"/>
              <w:right w:val="single" w:sz="4" w:space="0" w:color="000000"/>
            </w:tcBorders>
          </w:tcPr>
          <w:p w:rsidR="007662B8" w:rsidRDefault="005E7B7C" w:rsidP="005E7B7C">
            <w:pPr>
              <w:snapToGrid w:val="0"/>
              <w:jc w:val="center"/>
              <w:rPr>
                <w:sz w:val="24"/>
              </w:rPr>
            </w:pPr>
            <w:r>
              <w:rPr>
                <w:sz w:val="24"/>
              </w:rPr>
              <w:t>12</w:t>
            </w:r>
          </w:p>
        </w:tc>
      </w:tr>
      <w:tr w:rsidR="007662B8" w:rsidTr="000D0871">
        <w:trPr>
          <w:trHeight w:val="282"/>
        </w:trPr>
        <w:tc>
          <w:tcPr>
            <w:tcW w:w="6502" w:type="dxa"/>
            <w:tcBorders>
              <w:top w:val="single" w:sz="4" w:space="0" w:color="000000"/>
              <w:left w:val="single" w:sz="4" w:space="0" w:color="000000"/>
              <w:bottom w:val="single" w:sz="4" w:space="0" w:color="000000"/>
            </w:tcBorders>
          </w:tcPr>
          <w:p w:rsidR="007662B8" w:rsidRDefault="007662B8" w:rsidP="007662B8">
            <w:pPr>
              <w:snapToGrid w:val="0"/>
              <w:ind w:left="1416"/>
              <w:rPr>
                <w:sz w:val="24"/>
              </w:rPr>
            </w:pPr>
            <w:r>
              <w:rPr>
                <w:sz w:val="24"/>
              </w:rPr>
              <w:t xml:space="preserve">Двухместных – </w:t>
            </w:r>
          </w:p>
        </w:tc>
        <w:tc>
          <w:tcPr>
            <w:tcW w:w="3260" w:type="dxa"/>
            <w:tcBorders>
              <w:top w:val="single" w:sz="4" w:space="0" w:color="000000"/>
              <w:left w:val="single" w:sz="4" w:space="0" w:color="000000"/>
              <w:bottom w:val="single" w:sz="4" w:space="0" w:color="000000"/>
              <w:right w:val="single" w:sz="4" w:space="0" w:color="000000"/>
            </w:tcBorders>
          </w:tcPr>
          <w:p w:rsidR="007662B8" w:rsidRDefault="005E7B7C" w:rsidP="005E7B7C">
            <w:pPr>
              <w:snapToGrid w:val="0"/>
              <w:jc w:val="center"/>
              <w:rPr>
                <w:sz w:val="24"/>
              </w:rPr>
            </w:pPr>
            <w:r>
              <w:rPr>
                <w:sz w:val="24"/>
              </w:rPr>
              <w:t>37</w:t>
            </w:r>
          </w:p>
        </w:tc>
      </w:tr>
      <w:tr w:rsidR="007662B8" w:rsidTr="000D0871">
        <w:trPr>
          <w:trHeight w:val="282"/>
        </w:trPr>
        <w:tc>
          <w:tcPr>
            <w:tcW w:w="6502" w:type="dxa"/>
            <w:tcBorders>
              <w:top w:val="single" w:sz="4" w:space="0" w:color="000000"/>
              <w:left w:val="single" w:sz="4" w:space="0" w:color="000000"/>
              <w:bottom w:val="single" w:sz="4" w:space="0" w:color="000000"/>
            </w:tcBorders>
          </w:tcPr>
          <w:p w:rsidR="007662B8" w:rsidRDefault="007662B8" w:rsidP="007662B8">
            <w:pPr>
              <w:snapToGrid w:val="0"/>
              <w:ind w:left="1416"/>
              <w:rPr>
                <w:sz w:val="24"/>
              </w:rPr>
            </w:pPr>
            <w:r>
              <w:rPr>
                <w:sz w:val="24"/>
              </w:rPr>
              <w:t xml:space="preserve">Трехместных – </w:t>
            </w:r>
          </w:p>
        </w:tc>
        <w:tc>
          <w:tcPr>
            <w:tcW w:w="3260" w:type="dxa"/>
            <w:tcBorders>
              <w:top w:val="single" w:sz="4" w:space="0" w:color="000000"/>
              <w:left w:val="single" w:sz="4" w:space="0" w:color="000000"/>
              <w:bottom w:val="single" w:sz="4" w:space="0" w:color="000000"/>
              <w:right w:val="single" w:sz="4" w:space="0" w:color="000000"/>
            </w:tcBorders>
          </w:tcPr>
          <w:p w:rsidR="007662B8" w:rsidRDefault="005E7B7C" w:rsidP="005E7B7C">
            <w:pPr>
              <w:snapToGrid w:val="0"/>
              <w:jc w:val="center"/>
              <w:rPr>
                <w:sz w:val="24"/>
              </w:rPr>
            </w:pPr>
            <w:r>
              <w:rPr>
                <w:sz w:val="24"/>
              </w:rPr>
              <w:t>29</w:t>
            </w:r>
          </w:p>
        </w:tc>
      </w:tr>
      <w:tr w:rsidR="007662B8" w:rsidTr="000D0871">
        <w:trPr>
          <w:trHeight w:val="282"/>
        </w:trPr>
        <w:tc>
          <w:tcPr>
            <w:tcW w:w="6502" w:type="dxa"/>
            <w:tcBorders>
              <w:top w:val="single" w:sz="4" w:space="0" w:color="000000"/>
              <w:left w:val="single" w:sz="4" w:space="0" w:color="000000"/>
              <w:bottom w:val="single" w:sz="4" w:space="0" w:color="000000"/>
            </w:tcBorders>
          </w:tcPr>
          <w:p w:rsidR="007662B8" w:rsidRDefault="007662B8" w:rsidP="007662B8">
            <w:pPr>
              <w:snapToGrid w:val="0"/>
              <w:ind w:left="1416"/>
              <w:rPr>
                <w:sz w:val="24"/>
              </w:rPr>
            </w:pPr>
            <w:r>
              <w:rPr>
                <w:sz w:val="24"/>
              </w:rPr>
              <w:t>Четырехместных –</w:t>
            </w:r>
          </w:p>
        </w:tc>
        <w:tc>
          <w:tcPr>
            <w:tcW w:w="3260" w:type="dxa"/>
            <w:tcBorders>
              <w:top w:val="single" w:sz="4" w:space="0" w:color="000000"/>
              <w:left w:val="single" w:sz="4" w:space="0" w:color="000000"/>
              <w:bottom w:val="single" w:sz="4" w:space="0" w:color="000000"/>
              <w:right w:val="single" w:sz="4" w:space="0" w:color="000000"/>
            </w:tcBorders>
          </w:tcPr>
          <w:p w:rsidR="007662B8" w:rsidRDefault="005E7B7C" w:rsidP="005E7B7C">
            <w:pPr>
              <w:snapToGrid w:val="0"/>
              <w:jc w:val="center"/>
              <w:rPr>
                <w:sz w:val="24"/>
              </w:rPr>
            </w:pPr>
            <w:r>
              <w:rPr>
                <w:sz w:val="24"/>
              </w:rPr>
              <w:t>15</w:t>
            </w:r>
          </w:p>
        </w:tc>
      </w:tr>
      <w:tr w:rsidR="007662B8" w:rsidTr="000D0871">
        <w:trPr>
          <w:trHeight w:val="282"/>
        </w:trPr>
        <w:tc>
          <w:tcPr>
            <w:tcW w:w="6502" w:type="dxa"/>
            <w:tcBorders>
              <w:top w:val="single" w:sz="4" w:space="0" w:color="000000"/>
              <w:left w:val="single" w:sz="4" w:space="0" w:color="000000"/>
              <w:bottom w:val="single" w:sz="4" w:space="0" w:color="000000"/>
            </w:tcBorders>
          </w:tcPr>
          <w:p w:rsidR="007662B8" w:rsidRDefault="007662B8" w:rsidP="007662B8">
            <w:pPr>
              <w:snapToGrid w:val="0"/>
              <w:ind w:left="1416"/>
              <w:rPr>
                <w:sz w:val="24"/>
              </w:rPr>
            </w:pPr>
            <w:r>
              <w:rPr>
                <w:sz w:val="24"/>
              </w:rPr>
              <w:t>Пяти и более мест -</w:t>
            </w:r>
          </w:p>
        </w:tc>
        <w:tc>
          <w:tcPr>
            <w:tcW w:w="3260" w:type="dxa"/>
            <w:tcBorders>
              <w:top w:val="single" w:sz="4" w:space="0" w:color="000000"/>
              <w:left w:val="single" w:sz="4" w:space="0" w:color="000000"/>
              <w:bottom w:val="single" w:sz="4" w:space="0" w:color="000000"/>
              <w:right w:val="single" w:sz="4" w:space="0" w:color="000000"/>
            </w:tcBorders>
          </w:tcPr>
          <w:p w:rsidR="007662B8" w:rsidRDefault="005E7B7C" w:rsidP="005E7B7C">
            <w:pPr>
              <w:snapToGrid w:val="0"/>
              <w:jc w:val="center"/>
              <w:rPr>
                <w:sz w:val="24"/>
              </w:rPr>
            </w:pPr>
            <w:r>
              <w:rPr>
                <w:sz w:val="24"/>
              </w:rPr>
              <w:t>5</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Структура учреждения</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662B8" w:rsidP="005E7B7C">
            <w:pPr>
              <w:snapToGrid w:val="0"/>
              <w:jc w:val="center"/>
              <w:rPr>
                <w:sz w:val="24"/>
              </w:rPr>
            </w:pP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отделений, всего</w:t>
            </w:r>
          </w:p>
        </w:tc>
        <w:tc>
          <w:tcPr>
            <w:tcW w:w="3260" w:type="dxa"/>
            <w:tcBorders>
              <w:top w:val="single" w:sz="4" w:space="0" w:color="000000"/>
              <w:left w:val="single" w:sz="4" w:space="0" w:color="000000"/>
              <w:bottom w:val="single" w:sz="4" w:space="0" w:color="000000"/>
              <w:right w:val="single" w:sz="4" w:space="0" w:color="000000"/>
            </w:tcBorders>
          </w:tcPr>
          <w:p w:rsidR="007662B8" w:rsidRDefault="005E7B7C" w:rsidP="005E7B7C">
            <w:pPr>
              <w:snapToGrid w:val="0"/>
              <w:jc w:val="center"/>
              <w:rPr>
                <w:sz w:val="24"/>
              </w:rPr>
            </w:pPr>
            <w:r>
              <w:rPr>
                <w:sz w:val="24"/>
              </w:rPr>
              <w:t>8</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из них:</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662B8" w:rsidP="007662B8">
            <w:pPr>
              <w:snapToGrid w:val="0"/>
              <w:rPr>
                <w:sz w:val="24"/>
              </w:rPr>
            </w:pP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Специальные</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662B8" w:rsidP="007662B8">
            <w:pPr>
              <w:snapToGrid w:val="0"/>
              <w:rPr>
                <w:i/>
                <w:sz w:val="24"/>
              </w:rPr>
            </w:pP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Реабилитационные</w:t>
            </w:r>
          </w:p>
        </w:tc>
        <w:tc>
          <w:tcPr>
            <w:tcW w:w="3260" w:type="dxa"/>
            <w:tcBorders>
              <w:top w:val="single" w:sz="4" w:space="0" w:color="000000"/>
              <w:left w:val="single" w:sz="4" w:space="0" w:color="000000"/>
              <w:bottom w:val="single" w:sz="4" w:space="0" w:color="000000"/>
              <w:right w:val="single" w:sz="4" w:space="0" w:color="000000"/>
            </w:tcBorders>
          </w:tcPr>
          <w:p w:rsidR="007662B8" w:rsidRPr="005D2167" w:rsidRDefault="00BF479B" w:rsidP="00BF479B">
            <w:pPr>
              <w:snapToGrid w:val="0"/>
              <w:jc w:val="center"/>
              <w:rPr>
                <w:sz w:val="24"/>
              </w:rPr>
            </w:pPr>
            <w:r w:rsidRPr="005D2167">
              <w:rPr>
                <w:sz w:val="24"/>
              </w:rPr>
              <w:t>3</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Милосердия</w:t>
            </w:r>
          </w:p>
        </w:tc>
        <w:tc>
          <w:tcPr>
            <w:tcW w:w="3260" w:type="dxa"/>
            <w:tcBorders>
              <w:top w:val="single" w:sz="4" w:space="0" w:color="000000"/>
              <w:left w:val="single" w:sz="4" w:space="0" w:color="000000"/>
              <w:bottom w:val="single" w:sz="4" w:space="0" w:color="000000"/>
              <w:right w:val="single" w:sz="4" w:space="0" w:color="000000"/>
            </w:tcBorders>
          </w:tcPr>
          <w:p w:rsidR="007662B8" w:rsidRPr="005D2167" w:rsidRDefault="00BF479B" w:rsidP="00BF479B">
            <w:pPr>
              <w:snapToGrid w:val="0"/>
              <w:jc w:val="center"/>
              <w:rPr>
                <w:sz w:val="24"/>
              </w:rPr>
            </w:pPr>
            <w:r w:rsidRPr="005D2167">
              <w:rPr>
                <w:sz w:val="24"/>
              </w:rPr>
              <w:t>4</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Геронтологические</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662B8" w:rsidP="007662B8">
            <w:pPr>
              <w:snapToGrid w:val="0"/>
              <w:rPr>
                <w:i/>
                <w:sz w:val="24"/>
              </w:rPr>
            </w:pP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Прочие (указать какие)</w:t>
            </w:r>
            <w:r w:rsidR="00BF479B">
              <w:rPr>
                <w:sz w:val="24"/>
              </w:rPr>
              <w:t xml:space="preserve"> Общее</w:t>
            </w:r>
          </w:p>
        </w:tc>
        <w:tc>
          <w:tcPr>
            <w:tcW w:w="3260" w:type="dxa"/>
            <w:tcBorders>
              <w:top w:val="single" w:sz="4" w:space="0" w:color="000000"/>
              <w:left w:val="single" w:sz="4" w:space="0" w:color="000000"/>
              <w:bottom w:val="single" w:sz="4" w:space="0" w:color="000000"/>
              <w:right w:val="single" w:sz="4" w:space="0" w:color="000000"/>
            </w:tcBorders>
          </w:tcPr>
          <w:p w:rsidR="007662B8" w:rsidRPr="005D2167" w:rsidRDefault="00BF479B" w:rsidP="00BF479B">
            <w:pPr>
              <w:snapToGrid w:val="0"/>
              <w:jc w:val="center"/>
              <w:rPr>
                <w:sz w:val="24"/>
              </w:rPr>
            </w:pPr>
            <w:r w:rsidRPr="005D2167">
              <w:rPr>
                <w:sz w:val="24"/>
              </w:rPr>
              <w:t>1</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Сведения  о директоре учреждения  </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662B8" w:rsidP="007662B8">
            <w:pPr>
              <w:snapToGrid w:val="0"/>
              <w:rPr>
                <w:sz w:val="24"/>
              </w:rPr>
            </w:pPr>
          </w:p>
        </w:tc>
      </w:tr>
      <w:tr w:rsidR="00604BE9" w:rsidTr="000D0871">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t>Фамилия, имя, отчество</w:t>
            </w:r>
          </w:p>
        </w:tc>
        <w:tc>
          <w:tcPr>
            <w:tcW w:w="3260" w:type="dxa"/>
            <w:tcBorders>
              <w:top w:val="single" w:sz="4" w:space="0" w:color="000000"/>
              <w:left w:val="single" w:sz="4" w:space="0" w:color="000000"/>
              <w:bottom w:val="single" w:sz="4" w:space="0" w:color="000000"/>
              <w:right w:val="single" w:sz="4" w:space="0" w:color="000000"/>
            </w:tcBorders>
          </w:tcPr>
          <w:p w:rsidR="00604BE9" w:rsidRPr="006B0ADB" w:rsidRDefault="00604BE9" w:rsidP="00CC55AC">
            <w:pPr>
              <w:snapToGrid w:val="0"/>
              <w:rPr>
                <w:sz w:val="24"/>
                <w:szCs w:val="24"/>
              </w:rPr>
            </w:pPr>
            <w:proofErr w:type="spellStart"/>
            <w:r w:rsidRPr="006B0ADB">
              <w:rPr>
                <w:sz w:val="24"/>
                <w:szCs w:val="24"/>
              </w:rPr>
              <w:t>Ирейкин</w:t>
            </w:r>
            <w:proofErr w:type="spellEnd"/>
            <w:r w:rsidRPr="006B0ADB">
              <w:rPr>
                <w:sz w:val="24"/>
                <w:szCs w:val="24"/>
              </w:rPr>
              <w:t xml:space="preserve"> Михаил Яковлевич</w:t>
            </w:r>
          </w:p>
        </w:tc>
      </w:tr>
      <w:tr w:rsidR="00604BE9" w:rsidTr="000D0871">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t>Телефоны (служебный, мобильный, домашний)</w:t>
            </w:r>
          </w:p>
        </w:tc>
        <w:tc>
          <w:tcPr>
            <w:tcW w:w="3260" w:type="dxa"/>
            <w:tcBorders>
              <w:top w:val="single" w:sz="4" w:space="0" w:color="000000"/>
              <w:left w:val="single" w:sz="4" w:space="0" w:color="000000"/>
              <w:bottom w:val="single" w:sz="4" w:space="0" w:color="000000"/>
              <w:right w:val="single" w:sz="4" w:space="0" w:color="000000"/>
            </w:tcBorders>
          </w:tcPr>
          <w:p w:rsidR="00604BE9" w:rsidRPr="006B0ADB" w:rsidRDefault="00604BE9" w:rsidP="00CC55AC">
            <w:pPr>
              <w:snapToGrid w:val="0"/>
              <w:rPr>
                <w:sz w:val="24"/>
                <w:szCs w:val="24"/>
              </w:rPr>
            </w:pPr>
            <w:r w:rsidRPr="006B0ADB">
              <w:rPr>
                <w:sz w:val="24"/>
                <w:szCs w:val="24"/>
              </w:rPr>
              <w:t xml:space="preserve">8-4942-494-617 </w:t>
            </w:r>
          </w:p>
          <w:p w:rsidR="00604BE9" w:rsidRPr="006B0ADB" w:rsidRDefault="00604BE9" w:rsidP="00CC55AC">
            <w:pPr>
              <w:snapToGrid w:val="0"/>
              <w:rPr>
                <w:sz w:val="24"/>
                <w:szCs w:val="24"/>
              </w:rPr>
            </w:pPr>
            <w:r w:rsidRPr="006B0ADB">
              <w:rPr>
                <w:sz w:val="24"/>
                <w:szCs w:val="24"/>
              </w:rPr>
              <w:t>м. 8-953-659-87-54</w:t>
            </w:r>
          </w:p>
          <w:p w:rsidR="00604BE9" w:rsidRPr="006B0ADB" w:rsidRDefault="00604BE9" w:rsidP="00CC55AC">
            <w:pPr>
              <w:snapToGrid w:val="0"/>
              <w:rPr>
                <w:sz w:val="24"/>
                <w:szCs w:val="24"/>
              </w:rPr>
            </w:pPr>
            <w:r w:rsidRPr="006B0ADB">
              <w:rPr>
                <w:sz w:val="24"/>
                <w:szCs w:val="24"/>
              </w:rPr>
              <w:t>м. 8-920-642-98-64</w:t>
            </w:r>
          </w:p>
        </w:tc>
      </w:tr>
      <w:tr w:rsidR="00604BE9" w:rsidTr="000D0871">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t>Дата назначения на должность</w:t>
            </w:r>
          </w:p>
        </w:tc>
        <w:tc>
          <w:tcPr>
            <w:tcW w:w="3260" w:type="dxa"/>
            <w:tcBorders>
              <w:top w:val="single" w:sz="4" w:space="0" w:color="000000"/>
              <w:left w:val="single" w:sz="4" w:space="0" w:color="000000"/>
              <w:bottom w:val="single" w:sz="4" w:space="0" w:color="000000"/>
              <w:right w:val="single" w:sz="4" w:space="0" w:color="000000"/>
            </w:tcBorders>
          </w:tcPr>
          <w:p w:rsidR="00604BE9" w:rsidRPr="006B0ADB" w:rsidRDefault="00604BE9" w:rsidP="00CC55AC">
            <w:pPr>
              <w:snapToGrid w:val="0"/>
              <w:rPr>
                <w:sz w:val="24"/>
                <w:szCs w:val="24"/>
              </w:rPr>
            </w:pPr>
            <w:r w:rsidRPr="006B0ADB">
              <w:rPr>
                <w:sz w:val="24"/>
                <w:szCs w:val="24"/>
              </w:rPr>
              <w:t>27.08.2013 года (приказ департамента социальной защиты населения, опеки и попечительства Костромской области № 218-к)</w:t>
            </w:r>
          </w:p>
        </w:tc>
      </w:tr>
      <w:tr w:rsidR="00604BE9" w:rsidTr="000D0871">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t>Образование (высшее, незаконченное высшее, среднее специальное, другое)</w:t>
            </w:r>
          </w:p>
        </w:tc>
        <w:tc>
          <w:tcPr>
            <w:tcW w:w="3260" w:type="dxa"/>
            <w:tcBorders>
              <w:top w:val="single" w:sz="4" w:space="0" w:color="000000"/>
              <w:left w:val="single" w:sz="4" w:space="0" w:color="000000"/>
              <w:bottom w:val="single" w:sz="4" w:space="0" w:color="000000"/>
              <w:right w:val="single" w:sz="4" w:space="0" w:color="000000"/>
            </w:tcBorders>
          </w:tcPr>
          <w:p w:rsidR="00604BE9" w:rsidRPr="006B0ADB" w:rsidRDefault="00604BE9" w:rsidP="00CC55AC">
            <w:pPr>
              <w:snapToGrid w:val="0"/>
              <w:rPr>
                <w:sz w:val="24"/>
                <w:szCs w:val="24"/>
              </w:rPr>
            </w:pPr>
            <w:r w:rsidRPr="006B0ADB">
              <w:rPr>
                <w:sz w:val="24"/>
                <w:szCs w:val="24"/>
              </w:rPr>
              <w:t>Высшее</w:t>
            </w:r>
          </w:p>
        </w:tc>
      </w:tr>
      <w:tr w:rsidR="00604BE9" w:rsidTr="000D0871">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t>Наименование учебного заведения, которое окончи</w:t>
            </w:r>
            <w:proofErr w:type="gramStart"/>
            <w:r>
              <w:rPr>
                <w:sz w:val="24"/>
              </w:rPr>
              <w:t>л(</w:t>
            </w:r>
            <w:proofErr w:type="gramEnd"/>
            <w:r>
              <w:rPr>
                <w:sz w:val="24"/>
              </w:rPr>
              <w:t>а)</w:t>
            </w:r>
          </w:p>
        </w:tc>
        <w:tc>
          <w:tcPr>
            <w:tcW w:w="3260" w:type="dxa"/>
            <w:tcBorders>
              <w:top w:val="single" w:sz="4" w:space="0" w:color="000000"/>
              <w:left w:val="single" w:sz="4" w:space="0" w:color="000000"/>
              <w:bottom w:val="single" w:sz="4" w:space="0" w:color="000000"/>
              <w:right w:val="single" w:sz="4" w:space="0" w:color="000000"/>
            </w:tcBorders>
          </w:tcPr>
          <w:p w:rsidR="00604BE9" w:rsidRPr="006B0ADB" w:rsidRDefault="00604BE9" w:rsidP="00CC55AC">
            <w:pPr>
              <w:snapToGrid w:val="0"/>
              <w:rPr>
                <w:sz w:val="24"/>
                <w:szCs w:val="24"/>
              </w:rPr>
            </w:pPr>
            <w:r w:rsidRPr="006B0ADB">
              <w:rPr>
                <w:sz w:val="24"/>
                <w:szCs w:val="24"/>
              </w:rPr>
              <w:t>Костромской государственный педагогический институт</w:t>
            </w:r>
          </w:p>
          <w:p w:rsidR="00604BE9" w:rsidRPr="006B0ADB" w:rsidRDefault="00604BE9" w:rsidP="00CC55AC">
            <w:pPr>
              <w:snapToGrid w:val="0"/>
              <w:rPr>
                <w:sz w:val="24"/>
                <w:szCs w:val="24"/>
              </w:rPr>
            </w:pPr>
            <w:r w:rsidRPr="006B0ADB">
              <w:rPr>
                <w:sz w:val="24"/>
                <w:szCs w:val="24"/>
              </w:rPr>
              <w:t>им. Н.А. Некрасова</w:t>
            </w:r>
          </w:p>
        </w:tc>
      </w:tr>
      <w:tr w:rsidR="00604BE9" w:rsidTr="000D0871">
        <w:tc>
          <w:tcPr>
            <w:tcW w:w="6502" w:type="dxa"/>
            <w:tcBorders>
              <w:top w:val="single" w:sz="4" w:space="0" w:color="000000"/>
              <w:left w:val="single" w:sz="4" w:space="0" w:color="000000"/>
              <w:bottom w:val="single" w:sz="4" w:space="0" w:color="000000"/>
            </w:tcBorders>
          </w:tcPr>
          <w:p w:rsidR="00604BE9" w:rsidRDefault="00604BE9" w:rsidP="007662B8">
            <w:pPr>
              <w:snapToGrid w:val="0"/>
              <w:rPr>
                <w:sz w:val="24"/>
              </w:rPr>
            </w:pPr>
            <w:r>
              <w:rPr>
                <w:sz w:val="24"/>
              </w:rPr>
              <w:t>Ученая степень</w:t>
            </w:r>
          </w:p>
        </w:tc>
        <w:tc>
          <w:tcPr>
            <w:tcW w:w="3260" w:type="dxa"/>
            <w:tcBorders>
              <w:top w:val="single" w:sz="4" w:space="0" w:color="000000"/>
              <w:left w:val="single" w:sz="4" w:space="0" w:color="000000"/>
              <w:bottom w:val="single" w:sz="4" w:space="0" w:color="000000"/>
              <w:right w:val="single" w:sz="4" w:space="0" w:color="000000"/>
            </w:tcBorders>
          </w:tcPr>
          <w:p w:rsidR="00604BE9" w:rsidRPr="006B0ADB" w:rsidRDefault="00604BE9" w:rsidP="00CC55AC">
            <w:pPr>
              <w:snapToGrid w:val="0"/>
              <w:ind w:firstLine="708"/>
              <w:rPr>
                <w:sz w:val="24"/>
                <w:szCs w:val="24"/>
              </w:rPr>
            </w:pPr>
            <w:r w:rsidRPr="006B0ADB">
              <w:rPr>
                <w:sz w:val="24"/>
                <w:szCs w:val="24"/>
              </w:rPr>
              <w:t>Нет</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Повышение квалификации (указать дату, специальность, где проходил курсы)</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662B8" w:rsidP="007662B8">
            <w:pPr>
              <w:snapToGrid w:val="0"/>
              <w:rPr>
                <w:sz w:val="24"/>
              </w:rPr>
            </w:pP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Сведения о других руководителях учреждения (таблица №1)</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662B8" w:rsidP="007662B8">
            <w:pPr>
              <w:snapToGrid w:val="0"/>
              <w:rPr>
                <w:sz w:val="24"/>
              </w:rPr>
            </w:pPr>
          </w:p>
        </w:tc>
      </w:tr>
    </w:tbl>
    <w:p w:rsidR="007662B8" w:rsidRDefault="007662B8" w:rsidP="007662B8"/>
    <w:p w:rsidR="007662B8" w:rsidRDefault="007662B8" w:rsidP="007662B8">
      <w:pPr>
        <w:jc w:val="center"/>
        <w:rPr>
          <w:b/>
          <w:sz w:val="24"/>
        </w:rPr>
      </w:pPr>
      <w:r>
        <w:rPr>
          <w:b/>
          <w:sz w:val="24"/>
        </w:rPr>
        <w:t>Раздел 2. Сведения об учреждении</w:t>
      </w:r>
    </w:p>
    <w:p w:rsidR="007662B8" w:rsidRDefault="007662B8" w:rsidP="007662B8">
      <w:pPr>
        <w:jc w:val="center"/>
        <w:rPr>
          <w:sz w:val="24"/>
        </w:rPr>
      </w:pPr>
    </w:p>
    <w:tbl>
      <w:tblPr>
        <w:tblW w:w="9762" w:type="dxa"/>
        <w:tblInd w:w="-15" w:type="dxa"/>
        <w:tblLayout w:type="fixed"/>
        <w:tblLook w:val="0000"/>
      </w:tblPr>
      <w:tblGrid>
        <w:gridCol w:w="6502"/>
        <w:gridCol w:w="3260"/>
      </w:tblGrid>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Число зданий учреждения, всего</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12CFB" w:rsidP="00712CFB">
            <w:pPr>
              <w:snapToGrid w:val="0"/>
              <w:jc w:val="center"/>
              <w:rPr>
                <w:sz w:val="24"/>
              </w:rPr>
            </w:pPr>
            <w:r>
              <w:rPr>
                <w:sz w:val="24"/>
              </w:rPr>
              <w:t>7</w:t>
            </w:r>
          </w:p>
        </w:tc>
      </w:tr>
      <w:tr w:rsidR="007662B8" w:rsidTr="000D0871">
        <w:tc>
          <w:tcPr>
            <w:tcW w:w="6502" w:type="dxa"/>
            <w:tcBorders>
              <w:top w:val="single" w:sz="4" w:space="0" w:color="000000"/>
              <w:left w:val="single" w:sz="4" w:space="0" w:color="000000"/>
            </w:tcBorders>
          </w:tcPr>
          <w:p w:rsidR="007662B8" w:rsidRDefault="007662B8" w:rsidP="007662B8">
            <w:pPr>
              <w:snapToGrid w:val="0"/>
              <w:rPr>
                <w:sz w:val="24"/>
              </w:rPr>
            </w:pPr>
            <w:r>
              <w:rPr>
                <w:sz w:val="24"/>
              </w:rPr>
              <w:t>Число спальных корпусов, всего</w:t>
            </w:r>
          </w:p>
        </w:tc>
        <w:tc>
          <w:tcPr>
            <w:tcW w:w="3260" w:type="dxa"/>
            <w:tcBorders>
              <w:top w:val="single" w:sz="4" w:space="0" w:color="000000"/>
              <w:left w:val="single" w:sz="4" w:space="0" w:color="000000"/>
              <w:right w:val="single" w:sz="4" w:space="0" w:color="000000"/>
            </w:tcBorders>
          </w:tcPr>
          <w:p w:rsidR="007662B8" w:rsidRDefault="00712CFB" w:rsidP="00712CFB">
            <w:pPr>
              <w:snapToGrid w:val="0"/>
              <w:jc w:val="center"/>
              <w:rPr>
                <w:sz w:val="24"/>
              </w:rPr>
            </w:pPr>
            <w:r>
              <w:rPr>
                <w:sz w:val="24"/>
              </w:rPr>
              <w:t>1</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Наличие пассажирских, грузовых лифтов в спальных корпусах</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12CFB" w:rsidP="00712CFB">
            <w:pPr>
              <w:snapToGrid w:val="0"/>
              <w:jc w:val="center"/>
              <w:rPr>
                <w:sz w:val="24"/>
              </w:rPr>
            </w:pPr>
            <w:r>
              <w:rPr>
                <w:sz w:val="24"/>
              </w:rPr>
              <w:t>3</w:t>
            </w:r>
          </w:p>
        </w:tc>
      </w:tr>
      <w:tr w:rsidR="007662B8" w:rsidTr="000D0871">
        <w:tc>
          <w:tcPr>
            <w:tcW w:w="6502" w:type="dxa"/>
            <w:tcBorders>
              <w:left w:val="single" w:sz="4" w:space="0" w:color="000000"/>
              <w:bottom w:val="single" w:sz="4" w:space="0" w:color="000000"/>
            </w:tcBorders>
          </w:tcPr>
          <w:p w:rsidR="007662B8" w:rsidRDefault="007662B8" w:rsidP="007662B8">
            <w:pPr>
              <w:snapToGrid w:val="0"/>
              <w:rPr>
                <w:sz w:val="24"/>
              </w:rPr>
            </w:pPr>
            <w:r>
              <w:rPr>
                <w:sz w:val="24"/>
              </w:rPr>
              <w:t>Число фактически развернутых коек, всего</w:t>
            </w:r>
          </w:p>
        </w:tc>
        <w:tc>
          <w:tcPr>
            <w:tcW w:w="3260" w:type="dxa"/>
            <w:tcBorders>
              <w:left w:val="single" w:sz="4" w:space="0" w:color="000000"/>
              <w:bottom w:val="single" w:sz="4" w:space="0" w:color="000000"/>
              <w:right w:val="single" w:sz="4" w:space="0" w:color="000000"/>
            </w:tcBorders>
          </w:tcPr>
          <w:p w:rsidR="007662B8" w:rsidRDefault="00712CFB" w:rsidP="00712CFB">
            <w:pPr>
              <w:tabs>
                <w:tab w:val="center" w:pos="1522"/>
              </w:tabs>
              <w:snapToGrid w:val="0"/>
              <w:rPr>
                <w:sz w:val="24"/>
              </w:rPr>
            </w:pPr>
            <w:r>
              <w:rPr>
                <w:sz w:val="24"/>
              </w:rPr>
              <w:tab/>
              <w:t>260</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Площадь </w:t>
            </w:r>
            <w:r w:rsidRPr="00804D66">
              <w:rPr>
                <w:sz w:val="24"/>
              </w:rPr>
              <w:t>спален:</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662B8" w:rsidP="00712CFB">
            <w:pPr>
              <w:snapToGrid w:val="0"/>
              <w:jc w:val="center"/>
              <w:rPr>
                <w:sz w:val="24"/>
              </w:rPr>
            </w:pP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всего (кв.м.)</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12CFB" w:rsidP="00712CFB">
            <w:pPr>
              <w:snapToGrid w:val="0"/>
              <w:jc w:val="center"/>
              <w:rPr>
                <w:sz w:val="24"/>
              </w:rPr>
            </w:pPr>
            <w:r>
              <w:rPr>
                <w:sz w:val="24"/>
              </w:rPr>
              <w:t>1357,4</w:t>
            </w:r>
          </w:p>
        </w:tc>
      </w:tr>
      <w:tr w:rsidR="007662B8" w:rsidTr="000D0871">
        <w:tc>
          <w:tcPr>
            <w:tcW w:w="6502"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в расчете на одно койко-место (кв.м.)</w:t>
            </w:r>
          </w:p>
        </w:tc>
        <w:tc>
          <w:tcPr>
            <w:tcW w:w="3260" w:type="dxa"/>
            <w:tcBorders>
              <w:top w:val="single" w:sz="4" w:space="0" w:color="000000"/>
              <w:left w:val="single" w:sz="4" w:space="0" w:color="000000"/>
              <w:bottom w:val="single" w:sz="4" w:space="0" w:color="000000"/>
              <w:right w:val="single" w:sz="4" w:space="0" w:color="000000"/>
            </w:tcBorders>
          </w:tcPr>
          <w:p w:rsidR="007662B8" w:rsidRDefault="00712CFB" w:rsidP="00712CFB">
            <w:pPr>
              <w:snapToGrid w:val="0"/>
              <w:jc w:val="center"/>
              <w:rPr>
                <w:sz w:val="24"/>
              </w:rPr>
            </w:pPr>
            <w:r>
              <w:rPr>
                <w:sz w:val="24"/>
              </w:rPr>
              <w:t>5,22</w:t>
            </w:r>
          </w:p>
        </w:tc>
      </w:tr>
    </w:tbl>
    <w:p w:rsidR="007662B8" w:rsidRDefault="007662B8" w:rsidP="007662B8">
      <w:pPr>
        <w:rPr>
          <w:b/>
          <w:sz w:val="24"/>
        </w:rPr>
      </w:pPr>
    </w:p>
    <w:p w:rsidR="007662B8" w:rsidRDefault="007662B8" w:rsidP="007662B8">
      <w:pPr>
        <w:jc w:val="center"/>
        <w:rPr>
          <w:b/>
          <w:sz w:val="24"/>
        </w:rPr>
      </w:pPr>
      <w:r>
        <w:rPr>
          <w:b/>
          <w:sz w:val="24"/>
        </w:rPr>
        <w:t>Раздел 3. Характеристика контингента обслуживаемых учреждением лиц</w:t>
      </w:r>
    </w:p>
    <w:p w:rsidR="007662B8" w:rsidRDefault="00C30F3D" w:rsidP="007662B8">
      <w:pPr>
        <w:jc w:val="center"/>
        <w:rPr>
          <w:b/>
          <w:sz w:val="24"/>
        </w:rPr>
      </w:pPr>
      <w:r>
        <w:rPr>
          <w:b/>
          <w:sz w:val="24"/>
        </w:rPr>
        <w:t>(по состоянию на 01.01.20</w:t>
      </w:r>
      <w:r w:rsidR="00E16D08">
        <w:rPr>
          <w:b/>
          <w:sz w:val="24"/>
        </w:rPr>
        <w:t>2</w:t>
      </w:r>
      <w:r w:rsidR="005D2167">
        <w:rPr>
          <w:b/>
          <w:sz w:val="24"/>
        </w:rPr>
        <w:t>3</w:t>
      </w:r>
      <w:r w:rsidR="007662B8">
        <w:rPr>
          <w:b/>
          <w:sz w:val="24"/>
        </w:rPr>
        <w:t xml:space="preserve"> г.)</w:t>
      </w:r>
    </w:p>
    <w:p w:rsidR="007662B8" w:rsidRDefault="007662B8" w:rsidP="007662B8">
      <w:pPr>
        <w:jc w:val="center"/>
        <w:rPr>
          <w:b/>
          <w:sz w:val="24"/>
        </w:rPr>
      </w:pPr>
    </w:p>
    <w:tbl>
      <w:tblPr>
        <w:tblW w:w="9762" w:type="dxa"/>
        <w:tblInd w:w="-15" w:type="dxa"/>
        <w:tblLayout w:type="fixed"/>
        <w:tblLook w:val="0000"/>
      </w:tblPr>
      <w:tblGrid>
        <w:gridCol w:w="6771"/>
        <w:gridCol w:w="2991"/>
      </w:tblGrid>
      <w:tr w:rsidR="007662B8" w:rsidTr="000D0871">
        <w:tc>
          <w:tcPr>
            <w:tcW w:w="6771" w:type="dxa"/>
            <w:tcBorders>
              <w:top w:val="single" w:sz="4" w:space="0" w:color="000000"/>
              <w:left w:val="single" w:sz="4" w:space="0" w:color="000000"/>
              <w:bottom w:val="single" w:sz="4" w:space="0" w:color="000000"/>
            </w:tcBorders>
          </w:tcPr>
          <w:p w:rsidR="007662B8" w:rsidRDefault="007662B8" w:rsidP="00356319">
            <w:pPr>
              <w:snapToGrid w:val="0"/>
              <w:rPr>
                <w:sz w:val="24"/>
              </w:rPr>
            </w:pPr>
            <w:r>
              <w:rPr>
                <w:sz w:val="24"/>
              </w:rPr>
              <w:t>Численность граждан пожилого возраста и инвал</w:t>
            </w:r>
            <w:r w:rsidR="00C30F3D">
              <w:rPr>
                <w:sz w:val="24"/>
              </w:rPr>
              <w:t>идов по списку всего на 01.01.</w:t>
            </w:r>
            <w:r w:rsidR="00E16D08">
              <w:rPr>
                <w:sz w:val="24"/>
              </w:rPr>
              <w:t>2</w:t>
            </w:r>
            <w:r w:rsidR="005D2167">
              <w:rPr>
                <w:sz w:val="24"/>
              </w:rPr>
              <w:t>3</w:t>
            </w:r>
            <w:r>
              <w:rPr>
                <w:sz w:val="24"/>
              </w:rPr>
              <w:t xml:space="preserve"> г.</w:t>
            </w:r>
          </w:p>
        </w:tc>
        <w:tc>
          <w:tcPr>
            <w:tcW w:w="2991" w:type="dxa"/>
            <w:tcBorders>
              <w:top w:val="single" w:sz="4" w:space="0" w:color="000000"/>
              <w:left w:val="single" w:sz="4" w:space="0" w:color="000000"/>
              <w:bottom w:val="single" w:sz="4" w:space="0" w:color="000000"/>
              <w:right w:val="single" w:sz="4" w:space="0" w:color="000000"/>
            </w:tcBorders>
          </w:tcPr>
          <w:p w:rsidR="007662B8" w:rsidRDefault="00AB571E" w:rsidP="00D52D3C">
            <w:pPr>
              <w:snapToGrid w:val="0"/>
              <w:jc w:val="center"/>
              <w:rPr>
                <w:sz w:val="24"/>
              </w:rPr>
            </w:pPr>
            <w:r>
              <w:rPr>
                <w:sz w:val="24"/>
              </w:rPr>
              <w:t>26</w:t>
            </w:r>
            <w:r w:rsidR="00787FA2">
              <w:rPr>
                <w:sz w:val="24"/>
              </w:rPr>
              <w:t>4</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lastRenderedPageBreak/>
              <w:t>В том числе:</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662B8" w:rsidP="007662B8">
            <w:pPr>
              <w:snapToGrid w:val="0"/>
              <w:rPr>
                <w:sz w:val="24"/>
              </w:rPr>
            </w:pP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Мужчин, всего</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D2167" w:rsidP="00D52D3C">
            <w:pPr>
              <w:snapToGrid w:val="0"/>
              <w:jc w:val="center"/>
              <w:rPr>
                <w:sz w:val="24"/>
              </w:rPr>
            </w:pPr>
            <w:r>
              <w:rPr>
                <w:sz w:val="24"/>
              </w:rPr>
              <w:t>21</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в том числе в возрасте:</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662B8" w:rsidP="00D52D3C">
            <w:pPr>
              <w:snapToGrid w:val="0"/>
              <w:jc w:val="center"/>
              <w:rPr>
                <w:sz w:val="24"/>
              </w:rPr>
            </w:pP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18-59</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D2167" w:rsidP="00D52D3C">
            <w:pPr>
              <w:snapToGrid w:val="0"/>
              <w:jc w:val="center"/>
              <w:rPr>
                <w:sz w:val="24"/>
              </w:rPr>
            </w:pPr>
            <w:r>
              <w:rPr>
                <w:sz w:val="24"/>
              </w:rPr>
              <w:t>21</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60-74</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75-79</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80-89</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90 и более</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Женщин, всего</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24</w:t>
            </w:r>
            <w:r w:rsidR="00787FA2">
              <w:rPr>
                <w:sz w:val="24"/>
              </w:rPr>
              <w:t>3</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в том числе в возрасте:</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662B8" w:rsidP="00D52D3C">
            <w:pPr>
              <w:snapToGrid w:val="0"/>
              <w:jc w:val="center"/>
              <w:rPr>
                <w:sz w:val="24"/>
              </w:rPr>
            </w:pP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18-54</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11</w:t>
            </w:r>
            <w:r w:rsidR="00F939F0">
              <w:rPr>
                <w:sz w:val="24"/>
              </w:rPr>
              <w:t>1</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55-59</w:t>
            </w:r>
          </w:p>
        </w:tc>
        <w:tc>
          <w:tcPr>
            <w:tcW w:w="2991" w:type="dxa"/>
            <w:tcBorders>
              <w:top w:val="single" w:sz="4" w:space="0" w:color="000000"/>
              <w:left w:val="single" w:sz="4" w:space="0" w:color="000000"/>
              <w:bottom w:val="single" w:sz="4" w:space="0" w:color="000000"/>
              <w:right w:val="single" w:sz="4" w:space="0" w:color="000000"/>
            </w:tcBorders>
          </w:tcPr>
          <w:p w:rsidR="007662B8" w:rsidRDefault="00F939F0" w:rsidP="00D52D3C">
            <w:pPr>
              <w:snapToGrid w:val="0"/>
              <w:jc w:val="center"/>
              <w:rPr>
                <w:sz w:val="24"/>
              </w:rPr>
            </w:pPr>
            <w:r>
              <w:rPr>
                <w:sz w:val="24"/>
              </w:rPr>
              <w:t>20</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60-74</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7</w:t>
            </w:r>
            <w:r w:rsidR="00F939F0">
              <w:rPr>
                <w:sz w:val="24"/>
              </w:rPr>
              <w:t>8</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75-79</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1</w:t>
            </w:r>
            <w:r w:rsidR="00F939F0">
              <w:rPr>
                <w:sz w:val="24"/>
              </w:rPr>
              <w:t>0</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80-89</w:t>
            </w:r>
          </w:p>
        </w:tc>
        <w:tc>
          <w:tcPr>
            <w:tcW w:w="2991" w:type="dxa"/>
            <w:tcBorders>
              <w:top w:val="single" w:sz="4" w:space="0" w:color="000000"/>
              <w:left w:val="single" w:sz="4" w:space="0" w:color="000000"/>
              <w:bottom w:val="single" w:sz="4" w:space="0" w:color="000000"/>
              <w:right w:val="single" w:sz="4" w:space="0" w:color="000000"/>
            </w:tcBorders>
          </w:tcPr>
          <w:p w:rsidR="007662B8" w:rsidRDefault="00F939F0" w:rsidP="00D52D3C">
            <w:pPr>
              <w:snapToGrid w:val="0"/>
              <w:jc w:val="center"/>
              <w:rPr>
                <w:sz w:val="24"/>
              </w:rPr>
            </w:pPr>
            <w:r>
              <w:rPr>
                <w:sz w:val="24"/>
              </w:rPr>
              <w:t>22</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932"/>
              <w:rPr>
                <w:sz w:val="24"/>
              </w:rPr>
            </w:pPr>
            <w:r>
              <w:rPr>
                <w:sz w:val="24"/>
              </w:rPr>
              <w:t>90 и более</w:t>
            </w:r>
          </w:p>
        </w:tc>
        <w:tc>
          <w:tcPr>
            <w:tcW w:w="2991" w:type="dxa"/>
            <w:tcBorders>
              <w:top w:val="single" w:sz="4" w:space="0" w:color="000000"/>
              <w:left w:val="single" w:sz="4" w:space="0" w:color="000000"/>
              <w:bottom w:val="single" w:sz="4" w:space="0" w:color="000000"/>
              <w:right w:val="single" w:sz="4" w:space="0" w:color="000000"/>
            </w:tcBorders>
          </w:tcPr>
          <w:p w:rsidR="007662B8" w:rsidRDefault="00F939F0" w:rsidP="00D52D3C">
            <w:pPr>
              <w:snapToGrid w:val="0"/>
              <w:jc w:val="center"/>
              <w:rPr>
                <w:sz w:val="24"/>
              </w:rPr>
            </w:pPr>
            <w:r>
              <w:rPr>
                <w:sz w:val="24"/>
              </w:rPr>
              <w:t>2</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308" w:hanging="308"/>
              <w:rPr>
                <w:sz w:val="24"/>
              </w:rPr>
            </w:pPr>
            <w:r>
              <w:rPr>
                <w:sz w:val="24"/>
              </w:rPr>
              <w:t>Численность инвалидов по списку всего</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262</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308" w:firstLine="104"/>
              <w:rPr>
                <w:sz w:val="24"/>
              </w:rPr>
            </w:pPr>
            <w:r>
              <w:rPr>
                <w:sz w:val="24"/>
              </w:rPr>
              <w:t>В том числе:</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662B8" w:rsidP="00D52D3C">
            <w:pPr>
              <w:snapToGrid w:val="0"/>
              <w:jc w:val="center"/>
              <w:rPr>
                <w:sz w:val="24"/>
              </w:rPr>
            </w:pP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308" w:firstLine="104"/>
              <w:rPr>
                <w:sz w:val="24"/>
              </w:rPr>
            </w:pPr>
            <w:r>
              <w:rPr>
                <w:sz w:val="24"/>
              </w:rPr>
              <w:t>Инвалиды 1 группы</w:t>
            </w:r>
          </w:p>
        </w:tc>
        <w:tc>
          <w:tcPr>
            <w:tcW w:w="2991" w:type="dxa"/>
            <w:tcBorders>
              <w:top w:val="single" w:sz="4" w:space="0" w:color="000000"/>
              <w:left w:val="single" w:sz="4" w:space="0" w:color="000000"/>
              <w:bottom w:val="single" w:sz="4" w:space="0" w:color="000000"/>
              <w:right w:val="single" w:sz="4" w:space="0" w:color="000000"/>
            </w:tcBorders>
          </w:tcPr>
          <w:p w:rsidR="007662B8" w:rsidRDefault="009D49DB" w:rsidP="00D52D3C">
            <w:pPr>
              <w:snapToGrid w:val="0"/>
              <w:jc w:val="center"/>
              <w:rPr>
                <w:sz w:val="24"/>
              </w:rPr>
            </w:pPr>
            <w:r>
              <w:rPr>
                <w:sz w:val="24"/>
              </w:rPr>
              <w:t>73</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932"/>
              <w:rPr>
                <w:sz w:val="24"/>
              </w:rPr>
            </w:pPr>
            <w:r>
              <w:rPr>
                <w:sz w:val="24"/>
              </w:rPr>
              <w:t>из них имеющие индивидуальные программы реабилитации</w:t>
            </w:r>
          </w:p>
        </w:tc>
        <w:tc>
          <w:tcPr>
            <w:tcW w:w="2991" w:type="dxa"/>
            <w:tcBorders>
              <w:top w:val="single" w:sz="4" w:space="0" w:color="000000"/>
              <w:left w:val="single" w:sz="4" w:space="0" w:color="000000"/>
              <w:bottom w:val="single" w:sz="4" w:space="0" w:color="000000"/>
              <w:right w:val="single" w:sz="4" w:space="0" w:color="000000"/>
            </w:tcBorders>
          </w:tcPr>
          <w:p w:rsidR="007662B8" w:rsidRDefault="009D49DB" w:rsidP="00D52D3C">
            <w:pPr>
              <w:snapToGrid w:val="0"/>
              <w:jc w:val="center"/>
              <w:rPr>
                <w:sz w:val="24"/>
              </w:rPr>
            </w:pPr>
            <w:r>
              <w:rPr>
                <w:sz w:val="24"/>
              </w:rPr>
              <w:t>73</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308" w:firstLine="104"/>
              <w:rPr>
                <w:sz w:val="24"/>
              </w:rPr>
            </w:pPr>
            <w:r>
              <w:rPr>
                <w:sz w:val="24"/>
              </w:rPr>
              <w:t>Инвалиды 2 группы</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17</w:t>
            </w:r>
            <w:r w:rsidR="009D49DB">
              <w:rPr>
                <w:sz w:val="24"/>
              </w:rPr>
              <w:t>9</w:t>
            </w:r>
          </w:p>
        </w:tc>
      </w:tr>
      <w:tr w:rsidR="007662B8" w:rsidTr="000D0871">
        <w:trPr>
          <w:trHeight w:val="599"/>
        </w:trPr>
        <w:tc>
          <w:tcPr>
            <w:tcW w:w="6771" w:type="dxa"/>
            <w:tcBorders>
              <w:top w:val="single" w:sz="4" w:space="0" w:color="000000"/>
              <w:left w:val="single" w:sz="4" w:space="0" w:color="000000"/>
              <w:bottom w:val="single" w:sz="4" w:space="0" w:color="000000"/>
            </w:tcBorders>
          </w:tcPr>
          <w:p w:rsidR="007662B8" w:rsidRDefault="007662B8" w:rsidP="007662B8">
            <w:pPr>
              <w:snapToGrid w:val="0"/>
              <w:ind w:left="932"/>
              <w:rPr>
                <w:sz w:val="24"/>
              </w:rPr>
            </w:pPr>
            <w:r>
              <w:rPr>
                <w:sz w:val="24"/>
              </w:rPr>
              <w:t>из них имеющие индивидуальные программы реабилитации</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17</w:t>
            </w:r>
            <w:r w:rsidR="009D49DB">
              <w:rPr>
                <w:sz w:val="24"/>
              </w:rPr>
              <w:t>9</w:t>
            </w:r>
          </w:p>
        </w:tc>
      </w:tr>
      <w:tr w:rsidR="007662B8" w:rsidTr="000D0871">
        <w:trPr>
          <w:trHeight w:val="479"/>
        </w:trPr>
        <w:tc>
          <w:tcPr>
            <w:tcW w:w="6771" w:type="dxa"/>
            <w:tcBorders>
              <w:top w:val="single" w:sz="4" w:space="0" w:color="000000"/>
              <w:left w:val="single" w:sz="4" w:space="0" w:color="000000"/>
              <w:bottom w:val="single" w:sz="4" w:space="0" w:color="000000"/>
            </w:tcBorders>
          </w:tcPr>
          <w:p w:rsidR="007662B8" w:rsidRDefault="007662B8" w:rsidP="007662B8">
            <w:pPr>
              <w:snapToGrid w:val="0"/>
              <w:ind w:left="308" w:firstLine="104"/>
              <w:rPr>
                <w:sz w:val="24"/>
              </w:rPr>
            </w:pPr>
            <w:r>
              <w:rPr>
                <w:sz w:val="24"/>
              </w:rPr>
              <w:t>инвалиды 3 группы</w:t>
            </w:r>
          </w:p>
        </w:tc>
        <w:tc>
          <w:tcPr>
            <w:tcW w:w="2991" w:type="dxa"/>
            <w:tcBorders>
              <w:top w:val="single" w:sz="4" w:space="0" w:color="000000"/>
              <w:left w:val="single" w:sz="4" w:space="0" w:color="000000"/>
              <w:bottom w:val="single" w:sz="4" w:space="0" w:color="000000"/>
              <w:right w:val="single" w:sz="4" w:space="0" w:color="000000"/>
            </w:tcBorders>
          </w:tcPr>
          <w:p w:rsidR="007662B8" w:rsidRDefault="009D49DB" w:rsidP="00D52D3C">
            <w:pPr>
              <w:snapToGrid w:val="0"/>
              <w:jc w:val="center"/>
              <w:rPr>
                <w:sz w:val="24"/>
              </w:rPr>
            </w:pPr>
            <w:r>
              <w:rPr>
                <w:sz w:val="24"/>
              </w:rPr>
              <w:t>10</w:t>
            </w:r>
          </w:p>
        </w:tc>
      </w:tr>
      <w:tr w:rsidR="007662B8" w:rsidTr="000D0871">
        <w:trPr>
          <w:trHeight w:val="767"/>
        </w:trPr>
        <w:tc>
          <w:tcPr>
            <w:tcW w:w="6771" w:type="dxa"/>
            <w:tcBorders>
              <w:top w:val="single" w:sz="4" w:space="0" w:color="000000"/>
              <w:left w:val="single" w:sz="4" w:space="0" w:color="000000"/>
              <w:bottom w:val="single" w:sz="4" w:space="0" w:color="000000"/>
            </w:tcBorders>
          </w:tcPr>
          <w:p w:rsidR="007662B8" w:rsidRDefault="007662B8" w:rsidP="007662B8">
            <w:pPr>
              <w:snapToGrid w:val="0"/>
              <w:ind w:left="932"/>
              <w:rPr>
                <w:sz w:val="24"/>
              </w:rPr>
            </w:pPr>
            <w:r>
              <w:rPr>
                <w:sz w:val="24"/>
              </w:rPr>
              <w:t>из них имеющие индивидуальные программы реабилитации</w:t>
            </w:r>
          </w:p>
        </w:tc>
        <w:tc>
          <w:tcPr>
            <w:tcW w:w="2991" w:type="dxa"/>
            <w:tcBorders>
              <w:top w:val="single" w:sz="4" w:space="0" w:color="000000"/>
              <w:left w:val="single" w:sz="4" w:space="0" w:color="000000"/>
              <w:bottom w:val="single" w:sz="4" w:space="0" w:color="000000"/>
              <w:right w:val="single" w:sz="4" w:space="0" w:color="000000"/>
            </w:tcBorders>
          </w:tcPr>
          <w:p w:rsidR="007662B8" w:rsidRDefault="009D49DB" w:rsidP="00D52D3C">
            <w:pPr>
              <w:snapToGrid w:val="0"/>
              <w:jc w:val="center"/>
              <w:rPr>
                <w:sz w:val="24"/>
              </w:rPr>
            </w:pPr>
            <w:r>
              <w:rPr>
                <w:sz w:val="24"/>
              </w:rPr>
              <w:t>10</w:t>
            </w:r>
          </w:p>
        </w:tc>
      </w:tr>
      <w:tr w:rsidR="007662B8" w:rsidTr="000D0871">
        <w:trPr>
          <w:trHeight w:val="409"/>
        </w:trPr>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Численность:  Инвалидов  ВОВ</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Участников ВОВ</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Ветеранов труда</w:t>
            </w:r>
          </w:p>
        </w:tc>
        <w:tc>
          <w:tcPr>
            <w:tcW w:w="2991" w:type="dxa"/>
            <w:tcBorders>
              <w:top w:val="single" w:sz="4" w:space="0" w:color="000000"/>
              <w:left w:val="single" w:sz="4" w:space="0" w:color="000000"/>
              <w:bottom w:val="single" w:sz="4" w:space="0" w:color="000000"/>
              <w:right w:val="single" w:sz="4" w:space="0" w:color="000000"/>
            </w:tcBorders>
          </w:tcPr>
          <w:p w:rsidR="007662B8" w:rsidRDefault="00160871" w:rsidP="00D52D3C">
            <w:pPr>
              <w:snapToGrid w:val="0"/>
              <w:jc w:val="center"/>
              <w:rPr>
                <w:sz w:val="24"/>
              </w:rPr>
            </w:pPr>
            <w:r>
              <w:rPr>
                <w:sz w:val="24"/>
              </w:rPr>
              <w:t>9</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Тружеников тыла</w:t>
            </w:r>
          </w:p>
        </w:tc>
        <w:tc>
          <w:tcPr>
            <w:tcW w:w="2991" w:type="dxa"/>
            <w:tcBorders>
              <w:top w:val="single" w:sz="4" w:space="0" w:color="000000"/>
              <w:left w:val="single" w:sz="4" w:space="0" w:color="000000"/>
              <w:bottom w:val="single" w:sz="4" w:space="0" w:color="000000"/>
              <w:right w:val="single" w:sz="4" w:space="0" w:color="000000"/>
            </w:tcBorders>
          </w:tcPr>
          <w:p w:rsidR="007662B8" w:rsidRDefault="00160871" w:rsidP="00D52D3C">
            <w:pPr>
              <w:snapToGrid w:val="0"/>
              <w:jc w:val="center"/>
              <w:rPr>
                <w:sz w:val="24"/>
              </w:rPr>
            </w:pPr>
            <w:r>
              <w:rPr>
                <w:sz w:val="24"/>
              </w:rPr>
              <w:t>2</w:t>
            </w:r>
          </w:p>
        </w:tc>
      </w:tr>
      <w:tr w:rsidR="007662B8" w:rsidTr="000D0871">
        <w:trPr>
          <w:trHeight w:val="366"/>
        </w:trPr>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Вдов погибших военнослужащих</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w:t>
            </w:r>
          </w:p>
        </w:tc>
      </w:tr>
      <w:tr w:rsidR="007662B8" w:rsidTr="000D0871">
        <w:trPr>
          <w:trHeight w:val="337"/>
        </w:trPr>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Репрессированных</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w:t>
            </w:r>
          </w:p>
        </w:tc>
      </w:tr>
      <w:tr w:rsidR="007662B8" w:rsidTr="000D0871">
        <w:trPr>
          <w:trHeight w:val="427"/>
        </w:trPr>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Реабилитированных</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w:t>
            </w:r>
          </w:p>
        </w:tc>
      </w:tr>
      <w:tr w:rsidR="007662B8" w:rsidTr="000D0871">
        <w:trPr>
          <w:trHeight w:val="461"/>
        </w:trPr>
        <w:tc>
          <w:tcPr>
            <w:tcW w:w="6771" w:type="dxa"/>
            <w:tcBorders>
              <w:top w:val="single" w:sz="4" w:space="0" w:color="000000"/>
              <w:left w:val="single" w:sz="4" w:space="0" w:color="000000"/>
              <w:bottom w:val="single" w:sz="4" w:space="0" w:color="000000"/>
            </w:tcBorders>
          </w:tcPr>
          <w:p w:rsidR="007662B8" w:rsidRDefault="007662B8" w:rsidP="00E16D08">
            <w:pPr>
              <w:snapToGrid w:val="0"/>
              <w:rPr>
                <w:sz w:val="24"/>
              </w:rPr>
            </w:pPr>
            <w:r>
              <w:rPr>
                <w:sz w:val="24"/>
              </w:rPr>
              <w:t>Данн</w:t>
            </w:r>
            <w:r w:rsidR="00DD0C15">
              <w:rPr>
                <w:sz w:val="24"/>
              </w:rPr>
              <w:t xml:space="preserve">ые о движении </w:t>
            </w:r>
            <w:proofErr w:type="gramStart"/>
            <w:r w:rsidR="00DD0C15">
              <w:rPr>
                <w:sz w:val="24"/>
              </w:rPr>
              <w:t>проживающих</w:t>
            </w:r>
            <w:proofErr w:type="gramEnd"/>
            <w:r w:rsidR="00DD0C15">
              <w:rPr>
                <w:sz w:val="24"/>
              </w:rPr>
              <w:t xml:space="preserve"> в 2022</w:t>
            </w:r>
            <w:r>
              <w:rPr>
                <w:sz w:val="24"/>
              </w:rPr>
              <w:t xml:space="preserve"> году</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662B8" w:rsidP="00D52D3C">
            <w:pPr>
              <w:snapToGrid w:val="0"/>
              <w:jc w:val="center"/>
              <w:rPr>
                <w:sz w:val="24"/>
              </w:rPr>
            </w:pPr>
          </w:p>
        </w:tc>
      </w:tr>
      <w:tr w:rsidR="007662B8" w:rsidTr="000D0871">
        <w:tc>
          <w:tcPr>
            <w:tcW w:w="6771" w:type="dxa"/>
            <w:tcBorders>
              <w:top w:val="single" w:sz="4" w:space="0" w:color="000000"/>
              <w:left w:val="single" w:sz="4" w:space="0" w:color="000000"/>
              <w:bottom w:val="single" w:sz="4" w:space="0" w:color="000000"/>
            </w:tcBorders>
          </w:tcPr>
          <w:p w:rsidR="007662B8" w:rsidRPr="00356319" w:rsidRDefault="009B24FF" w:rsidP="00E16D08">
            <w:pPr>
              <w:pStyle w:val="9"/>
              <w:tabs>
                <w:tab w:val="left" w:pos="708"/>
              </w:tabs>
              <w:snapToGrid w:val="0"/>
            </w:pPr>
            <w:r w:rsidRPr="00356319">
              <w:t>Было на 01.01.</w:t>
            </w:r>
            <w:r w:rsidR="00DD0C15">
              <w:t>22</w:t>
            </w:r>
            <w:r w:rsidR="005E7B7C">
              <w:t>г</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2</w:t>
            </w:r>
            <w:r w:rsidR="00DD0C15">
              <w:rPr>
                <w:sz w:val="24"/>
              </w:rPr>
              <w:t>62</w:t>
            </w:r>
          </w:p>
        </w:tc>
      </w:tr>
      <w:tr w:rsidR="007662B8" w:rsidTr="000D0871">
        <w:tc>
          <w:tcPr>
            <w:tcW w:w="6771" w:type="dxa"/>
            <w:tcBorders>
              <w:top w:val="single" w:sz="4" w:space="0" w:color="000000"/>
              <w:left w:val="single" w:sz="4" w:space="0" w:color="000000"/>
              <w:bottom w:val="single" w:sz="4" w:space="0" w:color="000000"/>
            </w:tcBorders>
          </w:tcPr>
          <w:p w:rsidR="007662B8" w:rsidRPr="00356319" w:rsidRDefault="007662B8" w:rsidP="007662B8">
            <w:pPr>
              <w:pStyle w:val="9"/>
              <w:tabs>
                <w:tab w:val="left" w:pos="708"/>
              </w:tabs>
              <w:snapToGrid w:val="0"/>
            </w:pPr>
            <w:r w:rsidRPr="00356319">
              <w:t>Прибыло за год</w:t>
            </w:r>
          </w:p>
        </w:tc>
        <w:tc>
          <w:tcPr>
            <w:tcW w:w="2991" w:type="dxa"/>
            <w:tcBorders>
              <w:top w:val="single" w:sz="4" w:space="0" w:color="000000"/>
              <w:left w:val="single" w:sz="4" w:space="0" w:color="000000"/>
              <w:bottom w:val="single" w:sz="4" w:space="0" w:color="000000"/>
              <w:right w:val="single" w:sz="4" w:space="0" w:color="000000"/>
            </w:tcBorders>
          </w:tcPr>
          <w:p w:rsidR="007662B8" w:rsidRDefault="00DD0C15" w:rsidP="00D52D3C">
            <w:pPr>
              <w:snapToGrid w:val="0"/>
              <w:jc w:val="center"/>
              <w:rPr>
                <w:sz w:val="24"/>
              </w:rPr>
            </w:pPr>
            <w:r>
              <w:rPr>
                <w:sz w:val="24"/>
              </w:rPr>
              <w:t>20</w:t>
            </w:r>
          </w:p>
        </w:tc>
      </w:tr>
      <w:tr w:rsidR="007662B8" w:rsidTr="000D0871">
        <w:tc>
          <w:tcPr>
            <w:tcW w:w="6771" w:type="dxa"/>
            <w:tcBorders>
              <w:top w:val="single" w:sz="4" w:space="0" w:color="000000"/>
              <w:left w:val="single" w:sz="4" w:space="0" w:color="000000"/>
              <w:bottom w:val="single" w:sz="4" w:space="0" w:color="000000"/>
            </w:tcBorders>
          </w:tcPr>
          <w:p w:rsidR="007662B8" w:rsidRPr="00356319" w:rsidRDefault="007662B8" w:rsidP="007662B8">
            <w:pPr>
              <w:pStyle w:val="9"/>
              <w:tabs>
                <w:tab w:val="left" w:pos="708"/>
              </w:tabs>
              <w:snapToGrid w:val="0"/>
            </w:pPr>
            <w:r w:rsidRPr="00356319">
              <w:t>Выбыло за год всего</w:t>
            </w:r>
          </w:p>
        </w:tc>
        <w:tc>
          <w:tcPr>
            <w:tcW w:w="2991" w:type="dxa"/>
            <w:tcBorders>
              <w:top w:val="single" w:sz="4" w:space="0" w:color="000000"/>
              <w:left w:val="single" w:sz="4" w:space="0" w:color="000000"/>
              <w:bottom w:val="single" w:sz="4" w:space="0" w:color="000000"/>
              <w:right w:val="single" w:sz="4" w:space="0" w:color="000000"/>
            </w:tcBorders>
          </w:tcPr>
          <w:p w:rsidR="007662B8" w:rsidRDefault="00DD0C15" w:rsidP="00D52D3C">
            <w:pPr>
              <w:snapToGrid w:val="0"/>
              <w:jc w:val="center"/>
              <w:rPr>
                <w:sz w:val="24"/>
              </w:rPr>
            </w:pPr>
            <w:r>
              <w:rPr>
                <w:sz w:val="24"/>
              </w:rPr>
              <w:t>18</w:t>
            </w:r>
          </w:p>
        </w:tc>
      </w:tr>
      <w:tr w:rsidR="007662B8" w:rsidTr="000D0871">
        <w:tc>
          <w:tcPr>
            <w:tcW w:w="6771" w:type="dxa"/>
            <w:tcBorders>
              <w:top w:val="single" w:sz="4" w:space="0" w:color="000000"/>
              <w:left w:val="single" w:sz="4" w:space="0" w:color="000000"/>
              <w:bottom w:val="single" w:sz="4" w:space="0" w:color="000000"/>
            </w:tcBorders>
          </w:tcPr>
          <w:p w:rsidR="007662B8" w:rsidRPr="00356319" w:rsidRDefault="007662B8" w:rsidP="007662B8">
            <w:pPr>
              <w:pStyle w:val="9"/>
              <w:tabs>
                <w:tab w:val="left" w:pos="708"/>
              </w:tabs>
              <w:snapToGrid w:val="0"/>
            </w:pPr>
            <w:r w:rsidRPr="00356319">
              <w:t>В том числе: умерло</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1</w:t>
            </w:r>
            <w:r w:rsidR="00DD0C15">
              <w:rPr>
                <w:sz w:val="24"/>
              </w:rPr>
              <w:t>7</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708"/>
              <w:rPr>
                <w:sz w:val="24"/>
              </w:rPr>
            </w:pPr>
            <w:r>
              <w:rPr>
                <w:sz w:val="24"/>
              </w:rPr>
              <w:t xml:space="preserve">Выбыло самовольно (приложить список выбывших с указанием ФИО, даты выбытия, меры, принятые к розыску) </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E7B7C" w:rsidP="00D52D3C">
            <w:pPr>
              <w:snapToGrid w:val="0"/>
              <w:jc w:val="center"/>
              <w:rPr>
                <w:sz w:val="24"/>
              </w:rPr>
            </w:pPr>
            <w:r>
              <w:rPr>
                <w:sz w:val="24"/>
              </w:rPr>
              <w:t>0</w:t>
            </w:r>
          </w:p>
        </w:tc>
      </w:tr>
      <w:tr w:rsidR="007662B8" w:rsidTr="000D0871">
        <w:tc>
          <w:tcPr>
            <w:tcW w:w="6771" w:type="dxa"/>
            <w:tcBorders>
              <w:top w:val="single" w:sz="4" w:space="0" w:color="000000"/>
              <w:left w:val="single" w:sz="4" w:space="0" w:color="000000"/>
              <w:bottom w:val="single" w:sz="4" w:space="0" w:color="000000"/>
            </w:tcBorders>
          </w:tcPr>
          <w:p w:rsidR="007662B8" w:rsidRPr="00356319" w:rsidRDefault="007662B8" w:rsidP="007662B8">
            <w:pPr>
              <w:pStyle w:val="9"/>
              <w:tabs>
                <w:tab w:val="left" w:pos="708"/>
              </w:tabs>
              <w:snapToGrid w:val="0"/>
            </w:pPr>
            <w:r w:rsidRPr="00356319">
              <w:t>Переведено в другие учреждения</w:t>
            </w:r>
          </w:p>
        </w:tc>
        <w:tc>
          <w:tcPr>
            <w:tcW w:w="2991" w:type="dxa"/>
            <w:tcBorders>
              <w:top w:val="single" w:sz="4" w:space="0" w:color="000000"/>
              <w:left w:val="single" w:sz="4" w:space="0" w:color="000000"/>
              <w:bottom w:val="single" w:sz="4" w:space="0" w:color="000000"/>
              <w:right w:val="single" w:sz="4" w:space="0" w:color="000000"/>
            </w:tcBorders>
          </w:tcPr>
          <w:p w:rsidR="007662B8" w:rsidRDefault="00DD0C15" w:rsidP="00D52D3C">
            <w:pPr>
              <w:snapToGrid w:val="0"/>
              <w:jc w:val="center"/>
              <w:rPr>
                <w:sz w:val="24"/>
              </w:rPr>
            </w:pPr>
            <w:r>
              <w:rPr>
                <w:sz w:val="24"/>
              </w:rPr>
              <w:t>0</w:t>
            </w:r>
          </w:p>
        </w:tc>
      </w:tr>
      <w:tr w:rsidR="007662B8" w:rsidTr="000D0871">
        <w:tc>
          <w:tcPr>
            <w:tcW w:w="6771" w:type="dxa"/>
            <w:tcBorders>
              <w:top w:val="single" w:sz="4" w:space="0" w:color="000000"/>
              <w:left w:val="single" w:sz="4" w:space="0" w:color="000000"/>
              <w:bottom w:val="single" w:sz="4" w:space="0" w:color="000000"/>
            </w:tcBorders>
          </w:tcPr>
          <w:p w:rsidR="007662B8" w:rsidRPr="00356319" w:rsidRDefault="007662B8" w:rsidP="007662B8">
            <w:pPr>
              <w:pStyle w:val="9"/>
              <w:tabs>
                <w:tab w:val="left" w:pos="708"/>
              </w:tabs>
              <w:snapToGrid w:val="0"/>
            </w:pPr>
            <w:r w:rsidRPr="00356319">
              <w:t>Выписаны домой</w:t>
            </w:r>
          </w:p>
        </w:tc>
        <w:tc>
          <w:tcPr>
            <w:tcW w:w="2991" w:type="dxa"/>
            <w:tcBorders>
              <w:top w:val="single" w:sz="4" w:space="0" w:color="000000"/>
              <w:left w:val="single" w:sz="4" w:space="0" w:color="000000"/>
              <w:bottom w:val="single" w:sz="4" w:space="0" w:color="000000"/>
              <w:right w:val="single" w:sz="4" w:space="0" w:color="000000"/>
            </w:tcBorders>
          </w:tcPr>
          <w:p w:rsidR="007662B8" w:rsidRDefault="00DD0C15" w:rsidP="00D52D3C">
            <w:pPr>
              <w:snapToGrid w:val="0"/>
              <w:jc w:val="center"/>
              <w:rPr>
                <w:sz w:val="24"/>
              </w:rPr>
            </w:pPr>
            <w:r>
              <w:rPr>
                <w:sz w:val="24"/>
              </w:rPr>
              <w:t>1</w:t>
            </w:r>
          </w:p>
        </w:tc>
      </w:tr>
      <w:tr w:rsidR="007662B8" w:rsidTr="000D0871">
        <w:tc>
          <w:tcPr>
            <w:tcW w:w="6771" w:type="dxa"/>
            <w:tcBorders>
              <w:top w:val="single" w:sz="4" w:space="0" w:color="000000"/>
              <w:left w:val="single" w:sz="4" w:space="0" w:color="000000"/>
              <w:bottom w:val="single" w:sz="4" w:space="0" w:color="000000"/>
            </w:tcBorders>
          </w:tcPr>
          <w:p w:rsidR="007662B8" w:rsidRPr="00356319" w:rsidRDefault="007662B8" w:rsidP="007662B8">
            <w:pPr>
              <w:pStyle w:val="9"/>
              <w:tabs>
                <w:tab w:val="left" w:pos="708"/>
              </w:tabs>
              <w:snapToGrid w:val="0"/>
            </w:pPr>
            <w:r w:rsidRPr="00356319">
              <w:t>Прочие причины</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662B8" w:rsidP="00D52D3C">
            <w:pPr>
              <w:snapToGrid w:val="0"/>
              <w:jc w:val="center"/>
              <w:rPr>
                <w:sz w:val="24"/>
              </w:rPr>
            </w:pP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Признано </w:t>
            </w:r>
            <w:proofErr w:type="gramStart"/>
            <w:r>
              <w:rPr>
                <w:sz w:val="24"/>
              </w:rPr>
              <w:t>недееспособными</w:t>
            </w:r>
            <w:proofErr w:type="gramEnd"/>
            <w:r>
              <w:rPr>
                <w:sz w:val="24"/>
              </w:rPr>
              <w:t xml:space="preserve"> всего</w:t>
            </w:r>
          </w:p>
        </w:tc>
        <w:tc>
          <w:tcPr>
            <w:tcW w:w="2991" w:type="dxa"/>
            <w:tcBorders>
              <w:top w:val="single" w:sz="4" w:space="0" w:color="000000"/>
              <w:left w:val="single" w:sz="4" w:space="0" w:color="000000"/>
              <w:bottom w:val="single" w:sz="4" w:space="0" w:color="000000"/>
              <w:right w:val="single" w:sz="4" w:space="0" w:color="000000"/>
            </w:tcBorders>
          </w:tcPr>
          <w:p w:rsidR="007662B8" w:rsidRDefault="002C2EA0" w:rsidP="00D52D3C">
            <w:pPr>
              <w:snapToGrid w:val="0"/>
              <w:jc w:val="center"/>
              <w:rPr>
                <w:sz w:val="24"/>
              </w:rPr>
            </w:pPr>
            <w:r>
              <w:rPr>
                <w:sz w:val="24"/>
              </w:rPr>
              <w:t>2</w:t>
            </w:r>
            <w:r w:rsidR="00DD0C15">
              <w:rPr>
                <w:sz w:val="24"/>
              </w:rPr>
              <w:t>14</w:t>
            </w:r>
          </w:p>
        </w:tc>
      </w:tr>
      <w:tr w:rsidR="007662B8" w:rsidTr="000D0871">
        <w:tc>
          <w:tcPr>
            <w:tcW w:w="6771" w:type="dxa"/>
            <w:tcBorders>
              <w:top w:val="single" w:sz="4" w:space="0" w:color="000000"/>
              <w:left w:val="single" w:sz="4" w:space="0" w:color="000000"/>
              <w:bottom w:val="single" w:sz="4" w:space="0" w:color="000000"/>
            </w:tcBorders>
          </w:tcPr>
          <w:p w:rsidR="007662B8" w:rsidRPr="00356319" w:rsidRDefault="00C30F3D" w:rsidP="00356319">
            <w:pPr>
              <w:pStyle w:val="9"/>
              <w:tabs>
                <w:tab w:val="left" w:pos="708"/>
              </w:tabs>
              <w:snapToGrid w:val="0"/>
            </w:pPr>
            <w:r w:rsidRPr="00356319">
              <w:lastRenderedPageBreak/>
              <w:t>В том числе в 20</w:t>
            </w:r>
            <w:r w:rsidR="00DD0C15">
              <w:t>22</w:t>
            </w:r>
            <w:r w:rsidR="007662B8" w:rsidRPr="00356319">
              <w:t xml:space="preserve"> году</w:t>
            </w:r>
          </w:p>
        </w:tc>
        <w:tc>
          <w:tcPr>
            <w:tcW w:w="2991" w:type="dxa"/>
            <w:tcBorders>
              <w:top w:val="single" w:sz="4" w:space="0" w:color="000000"/>
              <w:left w:val="single" w:sz="4" w:space="0" w:color="000000"/>
              <w:bottom w:val="single" w:sz="4" w:space="0" w:color="000000"/>
              <w:right w:val="single" w:sz="4" w:space="0" w:color="000000"/>
            </w:tcBorders>
          </w:tcPr>
          <w:p w:rsidR="007662B8" w:rsidRDefault="005421EB" w:rsidP="00D52D3C">
            <w:pPr>
              <w:snapToGrid w:val="0"/>
              <w:jc w:val="center"/>
              <w:rPr>
                <w:sz w:val="24"/>
              </w:rPr>
            </w:pPr>
            <w:r>
              <w:rPr>
                <w:sz w:val="24"/>
              </w:rPr>
              <w:t>2</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Средний возраст </w:t>
            </w:r>
            <w:proofErr w:type="gramStart"/>
            <w:r>
              <w:rPr>
                <w:sz w:val="24"/>
              </w:rPr>
              <w:t>проживающих</w:t>
            </w:r>
            <w:proofErr w:type="gramEnd"/>
          </w:p>
        </w:tc>
        <w:tc>
          <w:tcPr>
            <w:tcW w:w="2991" w:type="dxa"/>
            <w:tcBorders>
              <w:top w:val="single" w:sz="4" w:space="0" w:color="000000"/>
              <w:left w:val="single" w:sz="4" w:space="0" w:color="000000"/>
              <w:bottom w:val="single" w:sz="4" w:space="0" w:color="000000"/>
              <w:right w:val="single" w:sz="4" w:space="0" w:color="000000"/>
            </w:tcBorders>
          </w:tcPr>
          <w:p w:rsidR="007662B8" w:rsidRPr="00D52D3C" w:rsidRDefault="00D52D3C" w:rsidP="00D52D3C">
            <w:pPr>
              <w:snapToGrid w:val="0"/>
              <w:jc w:val="center"/>
              <w:rPr>
                <w:sz w:val="24"/>
              </w:rPr>
            </w:pPr>
            <w:r w:rsidRPr="00D52D3C">
              <w:rPr>
                <w:sz w:val="24"/>
              </w:rPr>
              <w:t>54,2</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Численность граждан пожилого возраста и инвалидов, проживающих в учреждении:</w:t>
            </w:r>
          </w:p>
        </w:tc>
        <w:tc>
          <w:tcPr>
            <w:tcW w:w="2991" w:type="dxa"/>
            <w:tcBorders>
              <w:top w:val="single" w:sz="4" w:space="0" w:color="000000"/>
              <w:left w:val="single" w:sz="4" w:space="0" w:color="000000"/>
              <w:bottom w:val="single" w:sz="4" w:space="0" w:color="000000"/>
              <w:right w:val="single" w:sz="4" w:space="0" w:color="000000"/>
            </w:tcBorders>
          </w:tcPr>
          <w:p w:rsidR="007662B8" w:rsidRDefault="00EC7B39" w:rsidP="00D52D3C">
            <w:pPr>
              <w:snapToGrid w:val="0"/>
              <w:jc w:val="center"/>
              <w:rPr>
                <w:sz w:val="24"/>
              </w:rPr>
            </w:pPr>
            <w:r>
              <w:rPr>
                <w:sz w:val="24"/>
              </w:rPr>
              <w:t>26</w:t>
            </w:r>
            <w:r w:rsidR="005421EB">
              <w:rPr>
                <w:sz w:val="24"/>
              </w:rPr>
              <w:t>4</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до 1 года</w:t>
            </w:r>
          </w:p>
        </w:tc>
        <w:tc>
          <w:tcPr>
            <w:tcW w:w="2991" w:type="dxa"/>
            <w:tcBorders>
              <w:top w:val="single" w:sz="4" w:space="0" w:color="000000"/>
              <w:left w:val="single" w:sz="4" w:space="0" w:color="000000"/>
              <w:bottom w:val="single" w:sz="4" w:space="0" w:color="000000"/>
              <w:right w:val="single" w:sz="4" w:space="0" w:color="000000"/>
            </w:tcBorders>
          </w:tcPr>
          <w:p w:rsidR="007662B8" w:rsidRDefault="00160871" w:rsidP="00D52D3C">
            <w:pPr>
              <w:snapToGrid w:val="0"/>
              <w:jc w:val="center"/>
              <w:rPr>
                <w:sz w:val="24"/>
              </w:rPr>
            </w:pPr>
            <w:r>
              <w:rPr>
                <w:sz w:val="24"/>
              </w:rPr>
              <w:t>16</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от 1 года до 3 лет</w:t>
            </w:r>
          </w:p>
        </w:tc>
        <w:tc>
          <w:tcPr>
            <w:tcW w:w="2991" w:type="dxa"/>
            <w:tcBorders>
              <w:top w:val="single" w:sz="4" w:space="0" w:color="000000"/>
              <w:left w:val="single" w:sz="4" w:space="0" w:color="000000"/>
              <w:bottom w:val="single" w:sz="4" w:space="0" w:color="000000"/>
              <w:right w:val="single" w:sz="4" w:space="0" w:color="000000"/>
            </w:tcBorders>
          </w:tcPr>
          <w:p w:rsidR="007662B8" w:rsidRPr="00160871" w:rsidRDefault="0014645B" w:rsidP="00D52D3C">
            <w:pPr>
              <w:snapToGrid w:val="0"/>
              <w:jc w:val="center"/>
              <w:rPr>
                <w:color w:val="000000" w:themeColor="text1"/>
                <w:sz w:val="24"/>
              </w:rPr>
            </w:pPr>
            <w:r w:rsidRPr="00160871">
              <w:rPr>
                <w:color w:val="000000" w:themeColor="text1"/>
                <w:sz w:val="24"/>
              </w:rPr>
              <w:t>3</w:t>
            </w:r>
            <w:r w:rsidR="00160871" w:rsidRPr="00160871">
              <w:rPr>
                <w:color w:val="000000" w:themeColor="text1"/>
                <w:sz w:val="24"/>
              </w:rPr>
              <w:t>3</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от 3 до 5 лет</w:t>
            </w:r>
          </w:p>
        </w:tc>
        <w:tc>
          <w:tcPr>
            <w:tcW w:w="2991" w:type="dxa"/>
            <w:tcBorders>
              <w:top w:val="single" w:sz="4" w:space="0" w:color="000000"/>
              <w:left w:val="single" w:sz="4" w:space="0" w:color="000000"/>
              <w:bottom w:val="single" w:sz="4" w:space="0" w:color="000000"/>
              <w:right w:val="single" w:sz="4" w:space="0" w:color="000000"/>
            </w:tcBorders>
          </w:tcPr>
          <w:p w:rsidR="007662B8" w:rsidRPr="00160871" w:rsidRDefault="00160871" w:rsidP="00D52D3C">
            <w:pPr>
              <w:snapToGrid w:val="0"/>
              <w:jc w:val="center"/>
              <w:rPr>
                <w:color w:val="000000" w:themeColor="text1"/>
                <w:sz w:val="24"/>
              </w:rPr>
            </w:pPr>
            <w:r>
              <w:rPr>
                <w:color w:val="000000" w:themeColor="text1"/>
                <w:sz w:val="24"/>
              </w:rPr>
              <w:t>40</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от 5 до 10 лет</w:t>
            </w:r>
          </w:p>
        </w:tc>
        <w:tc>
          <w:tcPr>
            <w:tcW w:w="2991" w:type="dxa"/>
            <w:tcBorders>
              <w:top w:val="single" w:sz="4" w:space="0" w:color="000000"/>
              <w:left w:val="single" w:sz="4" w:space="0" w:color="000000"/>
              <w:bottom w:val="single" w:sz="4" w:space="0" w:color="000000"/>
              <w:right w:val="single" w:sz="4" w:space="0" w:color="000000"/>
            </w:tcBorders>
          </w:tcPr>
          <w:p w:rsidR="007662B8" w:rsidRPr="00160871" w:rsidRDefault="00160871" w:rsidP="00D52D3C">
            <w:pPr>
              <w:snapToGrid w:val="0"/>
              <w:jc w:val="center"/>
              <w:rPr>
                <w:color w:val="000000" w:themeColor="text1"/>
                <w:sz w:val="24"/>
              </w:rPr>
            </w:pPr>
            <w:r>
              <w:rPr>
                <w:color w:val="000000" w:themeColor="text1"/>
                <w:sz w:val="24"/>
              </w:rPr>
              <w:t>103</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от 10 до 15 лет</w:t>
            </w:r>
          </w:p>
        </w:tc>
        <w:tc>
          <w:tcPr>
            <w:tcW w:w="2991" w:type="dxa"/>
            <w:tcBorders>
              <w:top w:val="single" w:sz="4" w:space="0" w:color="000000"/>
              <w:left w:val="single" w:sz="4" w:space="0" w:color="000000"/>
              <w:bottom w:val="single" w:sz="4" w:space="0" w:color="000000"/>
              <w:right w:val="single" w:sz="4" w:space="0" w:color="000000"/>
            </w:tcBorders>
          </w:tcPr>
          <w:p w:rsidR="007662B8" w:rsidRPr="00160871" w:rsidRDefault="00160871" w:rsidP="00D52D3C">
            <w:pPr>
              <w:snapToGrid w:val="0"/>
              <w:jc w:val="center"/>
              <w:rPr>
                <w:color w:val="000000" w:themeColor="text1"/>
                <w:sz w:val="24"/>
              </w:rPr>
            </w:pPr>
            <w:r>
              <w:rPr>
                <w:color w:val="000000" w:themeColor="text1"/>
                <w:sz w:val="24"/>
              </w:rPr>
              <w:t>15</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tabs>
                <w:tab w:val="left" w:pos="516"/>
              </w:tabs>
              <w:snapToGrid w:val="0"/>
              <w:ind w:firstLine="412"/>
              <w:rPr>
                <w:sz w:val="24"/>
              </w:rPr>
            </w:pPr>
            <w:r>
              <w:rPr>
                <w:sz w:val="24"/>
              </w:rPr>
              <w:t>от 15 до 20 лет</w:t>
            </w:r>
          </w:p>
        </w:tc>
        <w:tc>
          <w:tcPr>
            <w:tcW w:w="2991" w:type="dxa"/>
            <w:tcBorders>
              <w:top w:val="single" w:sz="4" w:space="0" w:color="000000"/>
              <w:left w:val="single" w:sz="4" w:space="0" w:color="000000"/>
              <w:bottom w:val="single" w:sz="4" w:space="0" w:color="000000"/>
              <w:right w:val="single" w:sz="4" w:space="0" w:color="000000"/>
            </w:tcBorders>
          </w:tcPr>
          <w:p w:rsidR="007662B8" w:rsidRPr="00160871" w:rsidRDefault="00160871" w:rsidP="00D52D3C">
            <w:pPr>
              <w:snapToGrid w:val="0"/>
              <w:jc w:val="center"/>
              <w:rPr>
                <w:color w:val="000000" w:themeColor="text1"/>
                <w:sz w:val="24"/>
              </w:rPr>
            </w:pPr>
            <w:r>
              <w:rPr>
                <w:color w:val="000000" w:themeColor="text1"/>
                <w:sz w:val="24"/>
              </w:rPr>
              <w:t>8</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tabs>
                <w:tab w:val="left" w:pos="516"/>
              </w:tabs>
              <w:snapToGrid w:val="0"/>
              <w:ind w:firstLine="412"/>
              <w:rPr>
                <w:sz w:val="24"/>
              </w:rPr>
            </w:pPr>
            <w:r>
              <w:rPr>
                <w:sz w:val="24"/>
              </w:rPr>
              <w:t>свыше 20 лет</w:t>
            </w:r>
          </w:p>
        </w:tc>
        <w:tc>
          <w:tcPr>
            <w:tcW w:w="2991" w:type="dxa"/>
            <w:tcBorders>
              <w:top w:val="single" w:sz="4" w:space="0" w:color="000000"/>
              <w:left w:val="single" w:sz="4" w:space="0" w:color="000000"/>
              <w:bottom w:val="single" w:sz="4" w:space="0" w:color="000000"/>
              <w:right w:val="single" w:sz="4" w:space="0" w:color="000000"/>
            </w:tcBorders>
          </w:tcPr>
          <w:p w:rsidR="007662B8" w:rsidRPr="00160871" w:rsidRDefault="00A51A21" w:rsidP="00D52D3C">
            <w:pPr>
              <w:snapToGrid w:val="0"/>
              <w:jc w:val="center"/>
              <w:rPr>
                <w:color w:val="000000" w:themeColor="text1"/>
                <w:sz w:val="24"/>
              </w:rPr>
            </w:pPr>
            <w:r w:rsidRPr="00160871">
              <w:rPr>
                <w:color w:val="000000" w:themeColor="text1"/>
                <w:sz w:val="24"/>
              </w:rPr>
              <w:t>4</w:t>
            </w:r>
            <w:r w:rsidR="00160871">
              <w:rPr>
                <w:color w:val="000000" w:themeColor="text1"/>
                <w:sz w:val="24"/>
              </w:rPr>
              <w:t>9</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Численность проживающих в учреждении граждан пожилого возраста и инвалидов:</w:t>
            </w:r>
          </w:p>
        </w:tc>
        <w:tc>
          <w:tcPr>
            <w:tcW w:w="2991" w:type="dxa"/>
            <w:tcBorders>
              <w:top w:val="single" w:sz="4" w:space="0" w:color="000000"/>
              <w:left w:val="single" w:sz="4" w:space="0" w:color="000000"/>
              <w:bottom w:val="single" w:sz="4" w:space="0" w:color="000000"/>
              <w:right w:val="single" w:sz="4" w:space="0" w:color="000000"/>
            </w:tcBorders>
          </w:tcPr>
          <w:p w:rsidR="007662B8" w:rsidRDefault="00A51A21" w:rsidP="00D52D3C">
            <w:pPr>
              <w:snapToGrid w:val="0"/>
              <w:jc w:val="center"/>
              <w:rPr>
                <w:sz w:val="24"/>
              </w:rPr>
            </w:pPr>
            <w:r>
              <w:rPr>
                <w:sz w:val="24"/>
              </w:rPr>
              <w:t>26</w:t>
            </w:r>
            <w:r w:rsidR="006D2E3E">
              <w:rPr>
                <w:sz w:val="24"/>
              </w:rPr>
              <w:t>4</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412"/>
              <w:rPr>
                <w:sz w:val="24"/>
              </w:rPr>
            </w:pPr>
            <w:r>
              <w:rPr>
                <w:sz w:val="24"/>
              </w:rPr>
              <w:t xml:space="preserve">одиноких (не имеющих близких родственников) </w:t>
            </w:r>
          </w:p>
        </w:tc>
        <w:tc>
          <w:tcPr>
            <w:tcW w:w="2991" w:type="dxa"/>
            <w:tcBorders>
              <w:top w:val="single" w:sz="4" w:space="0" w:color="000000"/>
              <w:left w:val="single" w:sz="4" w:space="0" w:color="000000"/>
              <w:bottom w:val="single" w:sz="4" w:space="0" w:color="000000"/>
              <w:right w:val="single" w:sz="4" w:space="0" w:color="000000"/>
            </w:tcBorders>
          </w:tcPr>
          <w:p w:rsidR="007662B8" w:rsidRPr="00160871" w:rsidRDefault="00160871" w:rsidP="00D52D3C">
            <w:pPr>
              <w:snapToGrid w:val="0"/>
              <w:jc w:val="center"/>
              <w:rPr>
                <w:color w:val="000000" w:themeColor="text1"/>
                <w:sz w:val="24"/>
              </w:rPr>
            </w:pPr>
            <w:r w:rsidRPr="00160871">
              <w:rPr>
                <w:color w:val="000000" w:themeColor="text1"/>
                <w:sz w:val="24"/>
              </w:rPr>
              <w:t>81</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412"/>
              <w:rPr>
                <w:sz w:val="24"/>
              </w:rPr>
            </w:pPr>
            <w:r>
              <w:rPr>
                <w:sz w:val="24"/>
              </w:rPr>
              <w:t xml:space="preserve">имеющих близких родственников, проживающих в пределах  Костромской области </w:t>
            </w:r>
          </w:p>
        </w:tc>
        <w:tc>
          <w:tcPr>
            <w:tcW w:w="2991" w:type="dxa"/>
            <w:tcBorders>
              <w:top w:val="single" w:sz="4" w:space="0" w:color="000000"/>
              <w:left w:val="single" w:sz="4" w:space="0" w:color="000000"/>
              <w:bottom w:val="single" w:sz="4" w:space="0" w:color="000000"/>
              <w:right w:val="single" w:sz="4" w:space="0" w:color="000000"/>
            </w:tcBorders>
          </w:tcPr>
          <w:p w:rsidR="007662B8" w:rsidRPr="00160871" w:rsidRDefault="00A51A21" w:rsidP="00D52D3C">
            <w:pPr>
              <w:snapToGrid w:val="0"/>
              <w:jc w:val="center"/>
              <w:rPr>
                <w:color w:val="000000" w:themeColor="text1"/>
                <w:sz w:val="24"/>
              </w:rPr>
            </w:pPr>
            <w:r w:rsidRPr="00160871">
              <w:rPr>
                <w:color w:val="000000" w:themeColor="text1"/>
                <w:sz w:val="24"/>
              </w:rPr>
              <w:t>1</w:t>
            </w:r>
            <w:r w:rsidR="00160871" w:rsidRPr="00160871">
              <w:rPr>
                <w:color w:val="000000" w:themeColor="text1"/>
                <w:sz w:val="24"/>
              </w:rPr>
              <w:t>73</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412"/>
              <w:rPr>
                <w:sz w:val="24"/>
              </w:rPr>
            </w:pPr>
            <w:r>
              <w:rPr>
                <w:sz w:val="24"/>
              </w:rPr>
              <w:t>имеющих близких родственников, проживающих за пределами Костромской области</w:t>
            </w:r>
          </w:p>
        </w:tc>
        <w:tc>
          <w:tcPr>
            <w:tcW w:w="2991" w:type="dxa"/>
            <w:tcBorders>
              <w:top w:val="single" w:sz="4" w:space="0" w:color="000000"/>
              <w:left w:val="single" w:sz="4" w:space="0" w:color="000000"/>
              <w:bottom w:val="single" w:sz="4" w:space="0" w:color="000000"/>
              <w:right w:val="single" w:sz="4" w:space="0" w:color="000000"/>
            </w:tcBorders>
          </w:tcPr>
          <w:p w:rsidR="007662B8" w:rsidRPr="00160871" w:rsidRDefault="00160871" w:rsidP="00D52D3C">
            <w:pPr>
              <w:snapToGrid w:val="0"/>
              <w:jc w:val="center"/>
              <w:rPr>
                <w:color w:val="000000" w:themeColor="text1"/>
                <w:sz w:val="24"/>
              </w:rPr>
            </w:pPr>
            <w:r w:rsidRPr="00160871">
              <w:rPr>
                <w:color w:val="000000" w:themeColor="text1"/>
                <w:sz w:val="24"/>
              </w:rPr>
              <w:t>10</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Причины поступления в учреждение граждан, имеющих близких родственников   (указать в порядке распространенности)</w:t>
            </w:r>
          </w:p>
        </w:tc>
        <w:tc>
          <w:tcPr>
            <w:tcW w:w="2991" w:type="dxa"/>
            <w:tcBorders>
              <w:top w:val="single" w:sz="4" w:space="0" w:color="000000"/>
              <w:left w:val="single" w:sz="4" w:space="0" w:color="000000"/>
              <w:bottom w:val="single" w:sz="4" w:space="0" w:color="000000"/>
              <w:right w:val="single" w:sz="4" w:space="0" w:color="000000"/>
            </w:tcBorders>
          </w:tcPr>
          <w:p w:rsidR="007662B8" w:rsidRDefault="00C35C49" w:rsidP="007662B8">
            <w:pPr>
              <w:snapToGrid w:val="0"/>
              <w:rPr>
                <w:sz w:val="24"/>
              </w:rPr>
            </w:pPr>
            <w:r>
              <w:rPr>
                <w:sz w:val="24"/>
                <w:szCs w:val="24"/>
              </w:rPr>
              <w:t xml:space="preserve">Неспособность жить в семье в силу утраты или  недоразвития способностей к самообслуживанию, </w:t>
            </w:r>
            <w:proofErr w:type="spellStart"/>
            <w:r>
              <w:rPr>
                <w:sz w:val="24"/>
                <w:szCs w:val="24"/>
              </w:rPr>
              <w:t>самообеспечению</w:t>
            </w:r>
            <w:proofErr w:type="spellEnd"/>
            <w:r>
              <w:rPr>
                <w:sz w:val="24"/>
                <w:szCs w:val="24"/>
              </w:rPr>
              <w:t xml:space="preserve"> и продуктивной коммуникативной деятельности</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Численность граждан, выезжающих в течение года за пределы учреждения для посещения родственников</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33D0" w:rsidP="007C33D0">
            <w:pPr>
              <w:snapToGrid w:val="0"/>
              <w:rPr>
                <w:sz w:val="24"/>
              </w:rPr>
            </w:pPr>
            <w:r>
              <w:rPr>
                <w:sz w:val="24"/>
              </w:rPr>
              <w:t xml:space="preserve">                     -</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Семейные пары, проживающие в учреждении</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42D6"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в том числе семейные пары, состоящие из супругов в возрасте:</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42D6"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до 30 лет</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42D6"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от 30 до 50 лет</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42D6"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старше 50 лет</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42D6" w:rsidP="00D52D3C">
            <w:pPr>
              <w:snapToGrid w:val="0"/>
              <w:jc w:val="center"/>
              <w:rPr>
                <w:sz w:val="24"/>
              </w:rPr>
            </w:pPr>
            <w:r>
              <w:rPr>
                <w:sz w:val="24"/>
              </w:rPr>
              <w:t>-</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Численность граждан пожилого возраста и инвалидов льготных категорий, всего</w:t>
            </w:r>
          </w:p>
        </w:tc>
        <w:tc>
          <w:tcPr>
            <w:tcW w:w="2991" w:type="dxa"/>
            <w:tcBorders>
              <w:top w:val="single" w:sz="4" w:space="0" w:color="000000"/>
              <w:left w:val="single" w:sz="4" w:space="0" w:color="000000"/>
              <w:bottom w:val="single" w:sz="4" w:space="0" w:color="000000"/>
              <w:right w:val="single" w:sz="4" w:space="0" w:color="000000"/>
            </w:tcBorders>
          </w:tcPr>
          <w:p w:rsidR="007662B8" w:rsidRPr="00537980" w:rsidRDefault="007C42D6" w:rsidP="00D52D3C">
            <w:pPr>
              <w:snapToGrid w:val="0"/>
              <w:jc w:val="center"/>
              <w:rPr>
                <w:sz w:val="24"/>
                <w:lang w:val="en-US"/>
              </w:rPr>
            </w:pPr>
            <w:r w:rsidRPr="00537980">
              <w:rPr>
                <w:sz w:val="24"/>
              </w:rPr>
              <w:t>26</w:t>
            </w:r>
            <w:r w:rsidR="00537980" w:rsidRPr="00537980">
              <w:rPr>
                <w:sz w:val="24"/>
                <w:lang w:val="en-US"/>
              </w:rPr>
              <w:t>2</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firstLine="412"/>
              <w:rPr>
                <w:sz w:val="24"/>
              </w:rPr>
            </w:pPr>
            <w:r>
              <w:rPr>
                <w:sz w:val="24"/>
              </w:rPr>
              <w:t>из них:</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662B8" w:rsidP="00D52D3C">
            <w:pPr>
              <w:snapToGrid w:val="0"/>
              <w:jc w:val="center"/>
              <w:rPr>
                <w:sz w:val="24"/>
              </w:rPr>
            </w:pP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412"/>
              <w:rPr>
                <w:sz w:val="24"/>
              </w:rPr>
            </w:pPr>
            <w:r>
              <w:rPr>
                <w:sz w:val="24"/>
              </w:rPr>
              <w:t xml:space="preserve">получают единовременную денежную выплату в соответствии с законодательством </w:t>
            </w:r>
          </w:p>
        </w:tc>
        <w:tc>
          <w:tcPr>
            <w:tcW w:w="2991" w:type="dxa"/>
            <w:tcBorders>
              <w:top w:val="single" w:sz="4" w:space="0" w:color="000000"/>
              <w:left w:val="single" w:sz="4" w:space="0" w:color="000000"/>
              <w:bottom w:val="single" w:sz="4" w:space="0" w:color="000000"/>
              <w:right w:val="single" w:sz="4" w:space="0" w:color="000000"/>
            </w:tcBorders>
          </w:tcPr>
          <w:p w:rsidR="007662B8" w:rsidRDefault="006D2E3E" w:rsidP="00D52D3C">
            <w:pPr>
              <w:snapToGrid w:val="0"/>
              <w:jc w:val="center"/>
              <w:rPr>
                <w:sz w:val="24"/>
              </w:rPr>
            </w:pPr>
            <w:r>
              <w:rPr>
                <w:sz w:val="24"/>
              </w:rPr>
              <w:t>7</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412"/>
              <w:rPr>
                <w:sz w:val="24"/>
              </w:rPr>
            </w:pPr>
            <w:r>
              <w:rPr>
                <w:sz w:val="24"/>
              </w:rPr>
              <w:t>Отказались от получения набора социальных услуг</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33D0" w:rsidP="00D52D3C">
            <w:pPr>
              <w:snapToGrid w:val="0"/>
              <w:jc w:val="center"/>
              <w:rPr>
                <w:sz w:val="24"/>
              </w:rPr>
            </w:pPr>
            <w:r>
              <w:rPr>
                <w:sz w:val="24"/>
              </w:rPr>
              <w:t>25</w:t>
            </w:r>
            <w:r w:rsidR="006D2E3E">
              <w:rPr>
                <w:sz w:val="24"/>
              </w:rPr>
              <w:t>5</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412"/>
              <w:rPr>
                <w:sz w:val="24"/>
              </w:rPr>
            </w:pPr>
            <w:r>
              <w:rPr>
                <w:sz w:val="24"/>
              </w:rPr>
              <w:t xml:space="preserve">Пользуются льготами, установленными законодательством субъекта Российской Федерации </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33D0" w:rsidP="00D52D3C">
            <w:pPr>
              <w:snapToGrid w:val="0"/>
              <w:jc w:val="center"/>
              <w:rPr>
                <w:sz w:val="24"/>
              </w:rPr>
            </w:pPr>
            <w:r>
              <w:rPr>
                <w:sz w:val="24"/>
              </w:rPr>
              <w:t>262</w:t>
            </w:r>
          </w:p>
        </w:tc>
      </w:tr>
      <w:tr w:rsidR="007662B8" w:rsidTr="000D0871">
        <w:tc>
          <w:tcPr>
            <w:tcW w:w="6771" w:type="dxa"/>
            <w:tcBorders>
              <w:top w:val="single" w:sz="4" w:space="0" w:color="000000"/>
              <w:left w:val="single" w:sz="4" w:space="0" w:color="000000"/>
              <w:bottom w:val="single" w:sz="4" w:space="0" w:color="000000"/>
            </w:tcBorders>
          </w:tcPr>
          <w:p w:rsidR="007662B8" w:rsidRDefault="00C30F3D" w:rsidP="00356319">
            <w:pPr>
              <w:snapToGrid w:val="0"/>
              <w:rPr>
                <w:sz w:val="24"/>
              </w:rPr>
            </w:pPr>
            <w:r>
              <w:rPr>
                <w:sz w:val="24"/>
              </w:rPr>
              <w:t>Получили в 20</w:t>
            </w:r>
            <w:r w:rsidR="004D3BE6">
              <w:rPr>
                <w:sz w:val="24"/>
              </w:rPr>
              <w:t>2</w:t>
            </w:r>
            <w:r w:rsidR="004D3BE6">
              <w:rPr>
                <w:sz w:val="24"/>
                <w:lang w:val="en-US"/>
              </w:rPr>
              <w:t>2</w:t>
            </w:r>
            <w:r w:rsidR="007662B8">
              <w:rPr>
                <w:sz w:val="24"/>
              </w:rPr>
              <w:t xml:space="preserve"> году:</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662B8" w:rsidP="00D52D3C">
            <w:pPr>
              <w:snapToGrid w:val="0"/>
              <w:jc w:val="center"/>
              <w:rPr>
                <w:sz w:val="24"/>
              </w:rPr>
            </w:pP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Протезирование (чел.)</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42D6" w:rsidP="00D52D3C">
            <w:pPr>
              <w:snapToGrid w:val="0"/>
              <w:jc w:val="center"/>
              <w:rPr>
                <w:sz w:val="24"/>
              </w:rPr>
            </w:pPr>
            <w:r>
              <w:rPr>
                <w:sz w:val="24"/>
              </w:rPr>
              <w:t>0</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Слуховые аппараты (чел.)</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42D6" w:rsidP="00D52D3C">
            <w:pPr>
              <w:snapToGrid w:val="0"/>
              <w:jc w:val="center"/>
              <w:rPr>
                <w:sz w:val="24"/>
              </w:rPr>
            </w:pPr>
            <w:r>
              <w:rPr>
                <w:sz w:val="24"/>
              </w:rPr>
              <w:t>0</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Трости различные  (чел.)</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42D6" w:rsidP="00D52D3C">
            <w:pPr>
              <w:snapToGrid w:val="0"/>
              <w:jc w:val="center"/>
              <w:rPr>
                <w:sz w:val="24"/>
              </w:rPr>
            </w:pPr>
            <w:r>
              <w:rPr>
                <w:sz w:val="24"/>
              </w:rPr>
              <w:t>1</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Костыли  (чел.)</w:t>
            </w:r>
          </w:p>
        </w:tc>
        <w:tc>
          <w:tcPr>
            <w:tcW w:w="2991" w:type="dxa"/>
            <w:tcBorders>
              <w:top w:val="single" w:sz="4" w:space="0" w:color="000000"/>
              <w:left w:val="single" w:sz="4" w:space="0" w:color="000000"/>
              <w:bottom w:val="single" w:sz="4" w:space="0" w:color="000000"/>
              <w:right w:val="single" w:sz="4" w:space="0" w:color="000000"/>
            </w:tcBorders>
          </w:tcPr>
          <w:p w:rsidR="007662B8" w:rsidRDefault="007C42D6" w:rsidP="00D52D3C">
            <w:pPr>
              <w:snapToGrid w:val="0"/>
              <w:jc w:val="center"/>
              <w:rPr>
                <w:sz w:val="24"/>
              </w:rPr>
            </w:pPr>
            <w:r>
              <w:rPr>
                <w:sz w:val="24"/>
              </w:rPr>
              <w:t>0</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Кресло коляски с ручным управлением (чел)</w:t>
            </w:r>
          </w:p>
        </w:tc>
        <w:tc>
          <w:tcPr>
            <w:tcW w:w="2991" w:type="dxa"/>
            <w:tcBorders>
              <w:top w:val="single" w:sz="4" w:space="0" w:color="000000"/>
              <w:left w:val="single" w:sz="4" w:space="0" w:color="000000"/>
              <w:bottom w:val="single" w:sz="4" w:space="0" w:color="000000"/>
              <w:right w:val="single" w:sz="4" w:space="0" w:color="000000"/>
            </w:tcBorders>
          </w:tcPr>
          <w:p w:rsidR="007662B8" w:rsidRDefault="0084224E" w:rsidP="00D52D3C">
            <w:pPr>
              <w:snapToGrid w:val="0"/>
              <w:jc w:val="center"/>
              <w:rPr>
                <w:sz w:val="24"/>
              </w:rPr>
            </w:pPr>
            <w:r>
              <w:rPr>
                <w:sz w:val="24"/>
              </w:rPr>
              <w:t>3</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w:t>
            </w:r>
            <w:proofErr w:type="spellStart"/>
            <w:r>
              <w:rPr>
                <w:sz w:val="24"/>
              </w:rPr>
              <w:t>Кресло-коляски</w:t>
            </w:r>
            <w:proofErr w:type="spellEnd"/>
            <w:r>
              <w:rPr>
                <w:sz w:val="24"/>
              </w:rPr>
              <w:t xml:space="preserve"> </w:t>
            </w:r>
            <w:proofErr w:type="gramStart"/>
            <w:r>
              <w:rPr>
                <w:sz w:val="24"/>
              </w:rPr>
              <w:t>малогабаритные</w:t>
            </w:r>
            <w:proofErr w:type="gramEnd"/>
            <w:r>
              <w:rPr>
                <w:sz w:val="24"/>
              </w:rPr>
              <w:t xml:space="preserve"> (чел)</w:t>
            </w:r>
          </w:p>
        </w:tc>
        <w:tc>
          <w:tcPr>
            <w:tcW w:w="2991" w:type="dxa"/>
            <w:tcBorders>
              <w:top w:val="single" w:sz="4" w:space="0" w:color="000000"/>
              <w:left w:val="single" w:sz="4" w:space="0" w:color="000000"/>
              <w:bottom w:val="single" w:sz="4" w:space="0" w:color="000000"/>
              <w:right w:val="single" w:sz="4" w:space="0" w:color="000000"/>
            </w:tcBorders>
          </w:tcPr>
          <w:p w:rsidR="007662B8" w:rsidRDefault="0082328D" w:rsidP="00D52D3C">
            <w:pPr>
              <w:snapToGrid w:val="0"/>
              <w:jc w:val="center"/>
              <w:rPr>
                <w:sz w:val="24"/>
              </w:rPr>
            </w:pPr>
            <w:r>
              <w:rPr>
                <w:sz w:val="24"/>
              </w:rPr>
              <w:t>0</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w:t>
            </w:r>
            <w:proofErr w:type="spellStart"/>
            <w:r>
              <w:rPr>
                <w:sz w:val="24"/>
              </w:rPr>
              <w:t>Памперсы</w:t>
            </w:r>
            <w:proofErr w:type="spellEnd"/>
            <w:r>
              <w:rPr>
                <w:sz w:val="24"/>
              </w:rPr>
              <w:t xml:space="preserve"> (чел.)</w:t>
            </w:r>
          </w:p>
        </w:tc>
        <w:tc>
          <w:tcPr>
            <w:tcW w:w="2991" w:type="dxa"/>
            <w:tcBorders>
              <w:top w:val="single" w:sz="4" w:space="0" w:color="000000"/>
              <w:left w:val="single" w:sz="4" w:space="0" w:color="000000"/>
              <w:bottom w:val="single" w:sz="4" w:space="0" w:color="000000"/>
              <w:right w:val="single" w:sz="4" w:space="0" w:color="000000"/>
            </w:tcBorders>
          </w:tcPr>
          <w:p w:rsidR="007662B8" w:rsidRDefault="0084224E" w:rsidP="00D52D3C">
            <w:pPr>
              <w:snapToGrid w:val="0"/>
              <w:jc w:val="center"/>
              <w:rPr>
                <w:sz w:val="24"/>
              </w:rPr>
            </w:pPr>
            <w:r>
              <w:rPr>
                <w:sz w:val="24"/>
              </w:rPr>
              <w:t>51</w:t>
            </w:r>
          </w:p>
        </w:tc>
      </w:tr>
      <w:tr w:rsidR="0084224E" w:rsidTr="000D0871">
        <w:tc>
          <w:tcPr>
            <w:tcW w:w="6771" w:type="dxa"/>
            <w:tcBorders>
              <w:top w:val="single" w:sz="4" w:space="0" w:color="000000"/>
              <w:left w:val="single" w:sz="4" w:space="0" w:color="000000"/>
              <w:bottom w:val="single" w:sz="4" w:space="0" w:color="000000"/>
            </w:tcBorders>
          </w:tcPr>
          <w:p w:rsidR="0084224E" w:rsidRDefault="0084224E" w:rsidP="007662B8">
            <w:pPr>
              <w:snapToGrid w:val="0"/>
              <w:rPr>
                <w:sz w:val="24"/>
              </w:rPr>
            </w:pPr>
            <w:r>
              <w:rPr>
                <w:sz w:val="24"/>
              </w:rPr>
              <w:t xml:space="preserve">      Ходунки шагающие</w:t>
            </w:r>
          </w:p>
        </w:tc>
        <w:tc>
          <w:tcPr>
            <w:tcW w:w="2991" w:type="dxa"/>
            <w:tcBorders>
              <w:top w:val="single" w:sz="4" w:space="0" w:color="000000"/>
              <w:left w:val="single" w:sz="4" w:space="0" w:color="000000"/>
              <w:bottom w:val="single" w:sz="4" w:space="0" w:color="000000"/>
              <w:right w:val="single" w:sz="4" w:space="0" w:color="000000"/>
            </w:tcBorders>
          </w:tcPr>
          <w:p w:rsidR="0084224E" w:rsidRDefault="0084224E" w:rsidP="00D52D3C">
            <w:pPr>
              <w:snapToGrid w:val="0"/>
              <w:jc w:val="center"/>
              <w:rPr>
                <w:sz w:val="24"/>
              </w:rPr>
            </w:pPr>
            <w:r>
              <w:rPr>
                <w:sz w:val="24"/>
              </w:rPr>
              <w:t>2</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lastRenderedPageBreak/>
              <w:t xml:space="preserve">      </w:t>
            </w:r>
            <w:proofErr w:type="spellStart"/>
            <w:proofErr w:type="gramStart"/>
            <w:r>
              <w:rPr>
                <w:sz w:val="24"/>
              </w:rPr>
              <w:t>Кресло-стулья</w:t>
            </w:r>
            <w:proofErr w:type="spellEnd"/>
            <w:proofErr w:type="gramEnd"/>
            <w:r>
              <w:rPr>
                <w:sz w:val="24"/>
              </w:rPr>
              <w:t xml:space="preserve"> с санитарным оснащением (чел.)</w:t>
            </w:r>
          </w:p>
        </w:tc>
        <w:tc>
          <w:tcPr>
            <w:tcW w:w="2991" w:type="dxa"/>
            <w:tcBorders>
              <w:top w:val="single" w:sz="4" w:space="0" w:color="000000"/>
              <w:left w:val="single" w:sz="4" w:space="0" w:color="000000"/>
              <w:bottom w:val="single" w:sz="4" w:space="0" w:color="000000"/>
              <w:right w:val="single" w:sz="4" w:space="0" w:color="000000"/>
            </w:tcBorders>
          </w:tcPr>
          <w:p w:rsidR="007662B8" w:rsidRDefault="0084224E" w:rsidP="0082328D">
            <w:pPr>
              <w:snapToGrid w:val="0"/>
              <w:jc w:val="center"/>
              <w:rPr>
                <w:sz w:val="24"/>
              </w:rPr>
            </w:pPr>
            <w:r>
              <w:rPr>
                <w:sz w:val="24"/>
              </w:rPr>
              <w:t>2</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Приборы для письма шрифтом Брайля (чел.)   </w:t>
            </w:r>
          </w:p>
        </w:tc>
        <w:tc>
          <w:tcPr>
            <w:tcW w:w="2991" w:type="dxa"/>
            <w:tcBorders>
              <w:top w:val="single" w:sz="4" w:space="0" w:color="000000"/>
              <w:left w:val="single" w:sz="4" w:space="0" w:color="000000"/>
              <w:bottom w:val="single" w:sz="4" w:space="0" w:color="000000"/>
              <w:right w:val="single" w:sz="4" w:space="0" w:color="000000"/>
            </w:tcBorders>
          </w:tcPr>
          <w:p w:rsidR="007662B8" w:rsidRDefault="0082328D" w:rsidP="0082328D">
            <w:pPr>
              <w:snapToGrid w:val="0"/>
              <w:jc w:val="center"/>
              <w:rPr>
                <w:sz w:val="24"/>
              </w:rPr>
            </w:pPr>
            <w:r>
              <w:rPr>
                <w:sz w:val="24"/>
              </w:rPr>
              <w:t>0</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proofErr w:type="spellStart"/>
            <w:r>
              <w:rPr>
                <w:sz w:val="24"/>
              </w:rPr>
              <w:t>Эндопротезы</w:t>
            </w:r>
            <w:proofErr w:type="spellEnd"/>
            <w:r>
              <w:rPr>
                <w:sz w:val="24"/>
              </w:rPr>
              <w:t xml:space="preserve">   (чел.)</w:t>
            </w:r>
          </w:p>
        </w:tc>
        <w:tc>
          <w:tcPr>
            <w:tcW w:w="2991" w:type="dxa"/>
            <w:tcBorders>
              <w:top w:val="single" w:sz="4" w:space="0" w:color="000000"/>
              <w:left w:val="single" w:sz="4" w:space="0" w:color="000000"/>
              <w:bottom w:val="single" w:sz="4" w:space="0" w:color="000000"/>
              <w:right w:val="single" w:sz="4" w:space="0" w:color="000000"/>
            </w:tcBorders>
          </w:tcPr>
          <w:p w:rsidR="007662B8" w:rsidRDefault="0082328D" w:rsidP="0082328D">
            <w:pPr>
              <w:snapToGrid w:val="0"/>
              <w:jc w:val="center"/>
              <w:rPr>
                <w:sz w:val="24"/>
              </w:rPr>
            </w:pPr>
            <w:r>
              <w:rPr>
                <w:sz w:val="24"/>
              </w:rPr>
              <w:t>0</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Ортопедическую обувь (чел.)</w:t>
            </w:r>
          </w:p>
        </w:tc>
        <w:tc>
          <w:tcPr>
            <w:tcW w:w="2991" w:type="dxa"/>
            <w:tcBorders>
              <w:top w:val="single" w:sz="4" w:space="0" w:color="000000"/>
              <w:left w:val="single" w:sz="4" w:space="0" w:color="000000"/>
              <w:bottom w:val="single" w:sz="4" w:space="0" w:color="000000"/>
              <w:right w:val="single" w:sz="4" w:space="0" w:color="000000"/>
            </w:tcBorders>
          </w:tcPr>
          <w:p w:rsidR="007662B8" w:rsidRDefault="0082328D" w:rsidP="0082328D">
            <w:pPr>
              <w:snapToGrid w:val="0"/>
              <w:jc w:val="center"/>
              <w:rPr>
                <w:sz w:val="24"/>
              </w:rPr>
            </w:pPr>
            <w:r>
              <w:rPr>
                <w:sz w:val="24"/>
              </w:rPr>
              <w:t>6</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 xml:space="preserve">       Другие средства (указать какие) (чел./сумм</w:t>
            </w:r>
            <w:proofErr w:type="gramStart"/>
            <w:r>
              <w:rPr>
                <w:sz w:val="24"/>
              </w:rPr>
              <w:t>а-</w:t>
            </w:r>
            <w:proofErr w:type="gramEnd"/>
            <w:r>
              <w:rPr>
                <w:sz w:val="24"/>
              </w:rPr>
              <w:t xml:space="preserve"> тыс.руб.)</w:t>
            </w:r>
          </w:p>
        </w:tc>
        <w:tc>
          <w:tcPr>
            <w:tcW w:w="2991" w:type="dxa"/>
            <w:tcBorders>
              <w:top w:val="single" w:sz="4" w:space="0" w:color="000000"/>
              <w:left w:val="single" w:sz="4" w:space="0" w:color="000000"/>
              <w:bottom w:val="single" w:sz="4" w:space="0" w:color="000000"/>
              <w:right w:val="single" w:sz="4" w:space="0" w:color="000000"/>
            </w:tcBorders>
          </w:tcPr>
          <w:p w:rsidR="00E4556C" w:rsidRDefault="00D52D3C" w:rsidP="00E4556C">
            <w:pPr>
              <w:snapToGrid w:val="0"/>
              <w:rPr>
                <w:sz w:val="24"/>
              </w:rPr>
            </w:pPr>
            <w:r>
              <w:rPr>
                <w:sz w:val="24"/>
              </w:rPr>
              <w:t>Тутор на колен.</w:t>
            </w:r>
            <w:r w:rsidR="00E4556C">
              <w:rPr>
                <w:sz w:val="24"/>
              </w:rPr>
              <w:t xml:space="preserve"> сустав-2</w:t>
            </w:r>
            <w:r w:rsidR="0082328D">
              <w:rPr>
                <w:sz w:val="24"/>
              </w:rPr>
              <w:t>,</w:t>
            </w:r>
            <w:r w:rsidR="00E4556C">
              <w:rPr>
                <w:sz w:val="24"/>
              </w:rPr>
              <w:t xml:space="preserve"> тутор на г/ст</w:t>
            </w:r>
            <w:proofErr w:type="gramStart"/>
            <w:r w:rsidR="00E4556C">
              <w:rPr>
                <w:sz w:val="24"/>
              </w:rPr>
              <w:t>.с</w:t>
            </w:r>
            <w:proofErr w:type="gramEnd"/>
            <w:r w:rsidR="00E4556C">
              <w:rPr>
                <w:sz w:val="24"/>
              </w:rPr>
              <w:t>устав-2</w:t>
            </w:r>
            <w:r>
              <w:rPr>
                <w:sz w:val="24"/>
              </w:rPr>
              <w:t>,</w:t>
            </w:r>
          </w:p>
          <w:p w:rsidR="007662B8" w:rsidRDefault="00D52D3C" w:rsidP="00E4556C">
            <w:pPr>
              <w:snapToGrid w:val="0"/>
              <w:rPr>
                <w:sz w:val="24"/>
              </w:rPr>
            </w:pPr>
            <w:proofErr w:type="spellStart"/>
            <w:r>
              <w:rPr>
                <w:sz w:val="24"/>
              </w:rPr>
              <w:t>п</w:t>
            </w:r>
            <w:r w:rsidR="0082328D">
              <w:rPr>
                <w:sz w:val="24"/>
              </w:rPr>
              <w:t>ротивопролежневый</w:t>
            </w:r>
            <w:proofErr w:type="spellEnd"/>
            <w:r>
              <w:rPr>
                <w:sz w:val="24"/>
              </w:rPr>
              <w:t xml:space="preserve"> </w:t>
            </w:r>
            <w:proofErr w:type="spellStart"/>
            <w:r w:rsidR="0082328D">
              <w:rPr>
                <w:sz w:val="24"/>
              </w:rPr>
              <w:t>матра</w:t>
            </w:r>
            <w:proofErr w:type="spellEnd"/>
            <w:proofErr w:type="gramStart"/>
            <w:r w:rsidR="00756F04">
              <w:rPr>
                <w:sz w:val="24"/>
                <w:lang w:val="en-US"/>
              </w:rPr>
              <w:t>c</w:t>
            </w:r>
            <w:proofErr w:type="gramEnd"/>
            <w:r w:rsidR="0084224E">
              <w:rPr>
                <w:sz w:val="24"/>
              </w:rPr>
              <w:t xml:space="preserve"> гелевый-2</w:t>
            </w:r>
            <w:r>
              <w:rPr>
                <w:sz w:val="24"/>
              </w:rPr>
              <w:t>,</w:t>
            </w:r>
          </w:p>
          <w:p w:rsidR="0084224E" w:rsidRPr="0084224E" w:rsidRDefault="00D52D3C" w:rsidP="00E4556C">
            <w:pPr>
              <w:snapToGrid w:val="0"/>
              <w:rPr>
                <w:sz w:val="24"/>
              </w:rPr>
            </w:pPr>
            <w:proofErr w:type="spellStart"/>
            <w:r>
              <w:rPr>
                <w:sz w:val="24"/>
              </w:rPr>
              <w:t>п</w:t>
            </w:r>
            <w:r w:rsidR="0084224E">
              <w:rPr>
                <w:sz w:val="24"/>
              </w:rPr>
              <w:t>ротивопролежневая</w:t>
            </w:r>
            <w:proofErr w:type="spellEnd"/>
            <w:r w:rsidR="0084224E">
              <w:rPr>
                <w:sz w:val="24"/>
              </w:rPr>
              <w:t xml:space="preserve"> подушка гелевая-1</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Численность граждан пожилого возраста и инвалидов, которые могут работать, обучаться, заниматься лечебно-трудовой деятельностью (указать по заключению врача)</w:t>
            </w:r>
          </w:p>
        </w:tc>
        <w:tc>
          <w:tcPr>
            <w:tcW w:w="2991" w:type="dxa"/>
            <w:tcBorders>
              <w:top w:val="single" w:sz="4" w:space="0" w:color="000000"/>
              <w:left w:val="single" w:sz="4" w:space="0" w:color="000000"/>
              <w:bottom w:val="single" w:sz="4" w:space="0" w:color="000000"/>
              <w:right w:val="single" w:sz="4" w:space="0" w:color="000000"/>
            </w:tcBorders>
          </w:tcPr>
          <w:p w:rsidR="007662B8" w:rsidRPr="00D52D3C" w:rsidRDefault="00756F04" w:rsidP="00BF5E35">
            <w:pPr>
              <w:snapToGrid w:val="0"/>
              <w:jc w:val="center"/>
              <w:rPr>
                <w:sz w:val="24"/>
              </w:rPr>
            </w:pPr>
            <w:r>
              <w:rPr>
                <w:sz w:val="24"/>
                <w:lang w:val="en-US"/>
              </w:rPr>
              <w:t>8</w:t>
            </w:r>
            <w:proofErr w:type="spellStart"/>
            <w:r w:rsidR="00D52D3C">
              <w:rPr>
                <w:sz w:val="24"/>
              </w:rPr>
              <w:t>8</w:t>
            </w:r>
            <w:proofErr w:type="spellEnd"/>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828" w:hanging="416"/>
              <w:rPr>
                <w:sz w:val="24"/>
              </w:rPr>
            </w:pPr>
            <w:r>
              <w:rPr>
                <w:sz w:val="24"/>
              </w:rPr>
              <w:t>из них:</w:t>
            </w:r>
          </w:p>
          <w:p w:rsidR="007662B8" w:rsidRDefault="007662B8" w:rsidP="007662B8">
            <w:pPr>
              <w:ind w:left="412"/>
              <w:rPr>
                <w:sz w:val="24"/>
              </w:rPr>
            </w:pPr>
            <w:proofErr w:type="gramStart"/>
            <w:r>
              <w:rPr>
                <w:sz w:val="24"/>
              </w:rPr>
              <w:t>занятые</w:t>
            </w:r>
            <w:proofErr w:type="gramEnd"/>
            <w:r>
              <w:rPr>
                <w:sz w:val="24"/>
              </w:rPr>
              <w:t xml:space="preserve"> в учреждении на штатных должностях</w:t>
            </w:r>
          </w:p>
        </w:tc>
        <w:tc>
          <w:tcPr>
            <w:tcW w:w="2991" w:type="dxa"/>
            <w:tcBorders>
              <w:top w:val="single" w:sz="4" w:space="0" w:color="000000"/>
              <w:left w:val="single" w:sz="4" w:space="0" w:color="000000"/>
              <w:bottom w:val="single" w:sz="4" w:space="0" w:color="000000"/>
              <w:right w:val="single" w:sz="4" w:space="0" w:color="000000"/>
            </w:tcBorders>
          </w:tcPr>
          <w:p w:rsidR="007662B8" w:rsidRDefault="00BF5E35" w:rsidP="00BF5E35">
            <w:pPr>
              <w:snapToGrid w:val="0"/>
              <w:jc w:val="center"/>
              <w:rPr>
                <w:sz w:val="24"/>
              </w:rPr>
            </w:pPr>
            <w:r>
              <w:rPr>
                <w:sz w:val="24"/>
              </w:rPr>
              <w:t>8</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412"/>
              <w:rPr>
                <w:sz w:val="24"/>
              </w:rPr>
            </w:pPr>
            <w:r>
              <w:rPr>
                <w:sz w:val="24"/>
              </w:rPr>
              <w:t>в лечебно-производственных (трудовых) мастерских</w:t>
            </w:r>
          </w:p>
        </w:tc>
        <w:tc>
          <w:tcPr>
            <w:tcW w:w="2991" w:type="dxa"/>
            <w:tcBorders>
              <w:top w:val="single" w:sz="4" w:space="0" w:color="000000"/>
              <w:left w:val="single" w:sz="4" w:space="0" w:color="000000"/>
              <w:bottom w:val="single" w:sz="4" w:space="0" w:color="000000"/>
              <w:right w:val="single" w:sz="4" w:space="0" w:color="000000"/>
            </w:tcBorders>
          </w:tcPr>
          <w:p w:rsidR="007662B8" w:rsidRDefault="00BD12EE" w:rsidP="00BD12EE">
            <w:pPr>
              <w:snapToGrid w:val="0"/>
              <w:jc w:val="center"/>
              <w:rPr>
                <w:sz w:val="24"/>
              </w:rPr>
            </w:pPr>
            <w:r>
              <w:rPr>
                <w:sz w:val="24"/>
              </w:rPr>
              <w:t>1</w:t>
            </w:r>
            <w:r w:rsidR="00D52D3C">
              <w:rPr>
                <w:sz w:val="24"/>
              </w:rPr>
              <w:t>5</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ind w:left="412"/>
              <w:rPr>
                <w:sz w:val="24"/>
              </w:rPr>
            </w:pPr>
            <w:r>
              <w:rPr>
                <w:sz w:val="24"/>
              </w:rPr>
              <w:t>в подсобном сельском хозяйстве</w:t>
            </w:r>
          </w:p>
        </w:tc>
        <w:tc>
          <w:tcPr>
            <w:tcW w:w="2991" w:type="dxa"/>
            <w:tcBorders>
              <w:top w:val="single" w:sz="4" w:space="0" w:color="000000"/>
              <w:left w:val="single" w:sz="4" w:space="0" w:color="000000"/>
              <w:bottom w:val="single" w:sz="4" w:space="0" w:color="000000"/>
              <w:right w:val="single" w:sz="4" w:space="0" w:color="000000"/>
            </w:tcBorders>
          </w:tcPr>
          <w:p w:rsidR="007662B8" w:rsidRPr="00D52D3C" w:rsidRDefault="00756F04" w:rsidP="00BD12EE">
            <w:pPr>
              <w:snapToGrid w:val="0"/>
              <w:jc w:val="center"/>
              <w:rPr>
                <w:sz w:val="24"/>
              </w:rPr>
            </w:pPr>
            <w:r>
              <w:rPr>
                <w:sz w:val="24"/>
                <w:lang w:val="en-US"/>
              </w:rPr>
              <w:t>6</w:t>
            </w:r>
            <w:r w:rsidR="00D52D3C">
              <w:rPr>
                <w:sz w:val="24"/>
              </w:rPr>
              <w:t>5</w:t>
            </w:r>
          </w:p>
        </w:tc>
      </w:tr>
      <w:tr w:rsidR="007662B8" w:rsidTr="000D0871">
        <w:tc>
          <w:tcPr>
            <w:tcW w:w="6771" w:type="dxa"/>
            <w:tcBorders>
              <w:top w:val="single" w:sz="4" w:space="0" w:color="000000"/>
              <w:left w:val="single" w:sz="4" w:space="0" w:color="000000"/>
              <w:bottom w:val="single" w:sz="4" w:space="0" w:color="000000"/>
            </w:tcBorders>
          </w:tcPr>
          <w:p w:rsidR="007662B8" w:rsidRDefault="007662B8" w:rsidP="007662B8">
            <w:pPr>
              <w:snapToGrid w:val="0"/>
              <w:rPr>
                <w:sz w:val="24"/>
              </w:rPr>
            </w:pPr>
            <w:r>
              <w:rPr>
                <w:sz w:val="24"/>
              </w:rPr>
              <w:t>Численность проживающих в учреждении граждан пожилого возраста и инвалидов, находящихся на постоянном постельном режиме</w:t>
            </w:r>
          </w:p>
        </w:tc>
        <w:tc>
          <w:tcPr>
            <w:tcW w:w="2991" w:type="dxa"/>
            <w:tcBorders>
              <w:top w:val="single" w:sz="4" w:space="0" w:color="000000"/>
              <w:left w:val="single" w:sz="4" w:space="0" w:color="000000"/>
              <w:bottom w:val="single" w:sz="4" w:space="0" w:color="000000"/>
              <w:right w:val="single" w:sz="4" w:space="0" w:color="000000"/>
            </w:tcBorders>
          </w:tcPr>
          <w:p w:rsidR="007662B8" w:rsidRDefault="00D52D3C" w:rsidP="0082328D">
            <w:pPr>
              <w:snapToGrid w:val="0"/>
              <w:jc w:val="center"/>
              <w:rPr>
                <w:sz w:val="24"/>
              </w:rPr>
            </w:pPr>
            <w:r>
              <w:rPr>
                <w:sz w:val="24"/>
              </w:rPr>
              <w:t>49</w:t>
            </w:r>
          </w:p>
        </w:tc>
      </w:tr>
    </w:tbl>
    <w:p w:rsidR="007662B8" w:rsidRDefault="007662B8" w:rsidP="007662B8"/>
    <w:p w:rsidR="007662B8" w:rsidRDefault="007662B8" w:rsidP="007662B8">
      <w:pPr>
        <w:jc w:val="center"/>
        <w:rPr>
          <w:b/>
          <w:sz w:val="24"/>
        </w:rPr>
      </w:pPr>
      <w:r>
        <w:rPr>
          <w:b/>
          <w:sz w:val="24"/>
        </w:rPr>
        <w:t>Раздел 4. Характеристика персонала учреждения</w:t>
      </w:r>
    </w:p>
    <w:p w:rsidR="00604BE9" w:rsidRDefault="00604BE9" w:rsidP="007662B8">
      <w:pPr>
        <w:jc w:val="center"/>
        <w:rPr>
          <w:b/>
          <w:sz w:val="24"/>
        </w:rPr>
      </w:pPr>
    </w:p>
    <w:tbl>
      <w:tblPr>
        <w:tblW w:w="9762" w:type="dxa"/>
        <w:tblInd w:w="-15" w:type="dxa"/>
        <w:tblLayout w:type="fixed"/>
        <w:tblLook w:val="0000"/>
      </w:tblPr>
      <w:tblGrid>
        <w:gridCol w:w="6077"/>
        <w:gridCol w:w="1276"/>
        <w:gridCol w:w="1134"/>
        <w:gridCol w:w="1275"/>
      </w:tblGrid>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rPr>
                <w:sz w:val="24"/>
              </w:rPr>
            </w:pP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штатных</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Занято ставок</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Работает человек</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rPr>
                <w:sz w:val="24"/>
              </w:rPr>
            </w:pPr>
            <w:r>
              <w:rPr>
                <w:sz w:val="24"/>
              </w:rPr>
              <w:t>Всего должностей:</w:t>
            </w:r>
          </w:p>
        </w:tc>
        <w:tc>
          <w:tcPr>
            <w:tcW w:w="1276" w:type="dxa"/>
            <w:tcBorders>
              <w:top w:val="single" w:sz="4" w:space="0" w:color="000000"/>
              <w:left w:val="single" w:sz="4" w:space="0" w:color="000000"/>
              <w:bottom w:val="single" w:sz="4" w:space="0" w:color="000000"/>
            </w:tcBorders>
          </w:tcPr>
          <w:p w:rsidR="00604BE9" w:rsidRDefault="00604BE9" w:rsidP="008F4873">
            <w:pPr>
              <w:snapToGrid w:val="0"/>
              <w:rPr>
                <w:sz w:val="24"/>
              </w:rPr>
            </w:pPr>
            <w:r>
              <w:rPr>
                <w:sz w:val="24"/>
              </w:rPr>
              <w:t>235,</w:t>
            </w:r>
            <w:r w:rsidR="008F4873">
              <w:rPr>
                <w:sz w:val="24"/>
              </w:rPr>
              <w:t>7</w:t>
            </w:r>
          </w:p>
        </w:tc>
        <w:tc>
          <w:tcPr>
            <w:tcW w:w="1134" w:type="dxa"/>
            <w:tcBorders>
              <w:top w:val="single" w:sz="4" w:space="0" w:color="000000"/>
              <w:left w:val="single" w:sz="4" w:space="0" w:color="000000"/>
              <w:bottom w:val="single" w:sz="4" w:space="0" w:color="000000"/>
            </w:tcBorders>
          </w:tcPr>
          <w:p w:rsidR="00604BE9" w:rsidRDefault="00AC6335" w:rsidP="00CC55AC">
            <w:pPr>
              <w:snapToGrid w:val="0"/>
              <w:rPr>
                <w:sz w:val="24"/>
              </w:rPr>
            </w:pPr>
            <w:r>
              <w:rPr>
                <w:sz w:val="24"/>
              </w:rPr>
              <w:t>148,5</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AC6335">
            <w:pPr>
              <w:snapToGrid w:val="0"/>
              <w:rPr>
                <w:sz w:val="24"/>
              </w:rPr>
            </w:pPr>
            <w:r>
              <w:rPr>
                <w:sz w:val="24"/>
              </w:rPr>
              <w:t>12</w:t>
            </w:r>
            <w:r w:rsidR="00AC6335">
              <w:rPr>
                <w:sz w:val="24"/>
              </w:rPr>
              <w:t>6</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rPr>
                <w:sz w:val="24"/>
              </w:rPr>
            </w:pPr>
            <w:r>
              <w:rPr>
                <w:sz w:val="24"/>
              </w:rPr>
              <w:t xml:space="preserve">Врачебные должности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9,3</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1,5</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2</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firstLine="308"/>
              <w:rPr>
                <w:sz w:val="24"/>
              </w:rPr>
            </w:pPr>
            <w:r>
              <w:rPr>
                <w:sz w:val="24"/>
              </w:rPr>
              <w:t xml:space="preserve">Из них: </w:t>
            </w:r>
          </w:p>
          <w:p w:rsidR="00604BE9" w:rsidRDefault="00604BE9" w:rsidP="00CC55AC">
            <w:pPr>
              <w:ind w:firstLine="308"/>
              <w:rPr>
                <w:sz w:val="24"/>
              </w:rPr>
            </w:pPr>
            <w:r>
              <w:rPr>
                <w:sz w:val="24"/>
              </w:rPr>
              <w:t>Врач – терапевт</w:t>
            </w:r>
          </w:p>
          <w:p w:rsidR="00604BE9" w:rsidRDefault="00604BE9" w:rsidP="00CC55AC">
            <w:pPr>
              <w:snapToGrid w:val="0"/>
              <w:ind w:firstLine="308"/>
              <w:rPr>
                <w:sz w:val="24"/>
                <w:szCs w:val="24"/>
              </w:rPr>
            </w:pPr>
            <w:r>
              <w:rPr>
                <w:sz w:val="24"/>
              </w:rPr>
              <w:t>Врач-психиатр</w:t>
            </w:r>
          </w:p>
          <w:p w:rsidR="00604BE9" w:rsidRPr="006B0ADB" w:rsidRDefault="00604BE9" w:rsidP="00CC55AC">
            <w:pPr>
              <w:snapToGrid w:val="0"/>
              <w:ind w:firstLine="308"/>
              <w:rPr>
                <w:sz w:val="24"/>
                <w:szCs w:val="24"/>
              </w:rPr>
            </w:pPr>
            <w:r>
              <w:rPr>
                <w:sz w:val="24"/>
                <w:szCs w:val="24"/>
              </w:rPr>
              <w:t xml:space="preserve">Зав отделением </w:t>
            </w:r>
          </w:p>
          <w:p w:rsidR="00604BE9" w:rsidRDefault="00604BE9" w:rsidP="00CC55AC">
            <w:pPr>
              <w:rPr>
                <w:sz w:val="24"/>
              </w:rPr>
            </w:pPr>
            <w:r>
              <w:rPr>
                <w:sz w:val="24"/>
              </w:rPr>
              <w:t xml:space="preserve">     Зубной врач</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p>
          <w:p w:rsidR="00604BE9" w:rsidRDefault="00604BE9" w:rsidP="00CC55AC">
            <w:pPr>
              <w:snapToGrid w:val="0"/>
              <w:rPr>
                <w:sz w:val="24"/>
              </w:rPr>
            </w:pPr>
            <w:r>
              <w:rPr>
                <w:sz w:val="24"/>
              </w:rPr>
              <w:t>2,2</w:t>
            </w:r>
          </w:p>
          <w:p w:rsidR="00604BE9" w:rsidRPr="00DF2104" w:rsidRDefault="00604BE9" w:rsidP="00CC55AC">
            <w:pPr>
              <w:rPr>
                <w:sz w:val="24"/>
              </w:rPr>
            </w:pPr>
            <w:r>
              <w:rPr>
                <w:sz w:val="24"/>
              </w:rPr>
              <w:t>1,6</w:t>
            </w:r>
          </w:p>
          <w:p w:rsidR="00604BE9" w:rsidRDefault="00604BE9" w:rsidP="00CC55AC">
            <w:pPr>
              <w:rPr>
                <w:sz w:val="24"/>
              </w:rPr>
            </w:pPr>
            <w:r>
              <w:rPr>
                <w:sz w:val="24"/>
              </w:rPr>
              <w:t>5</w:t>
            </w:r>
          </w:p>
          <w:p w:rsidR="00604BE9" w:rsidRPr="00DF2104" w:rsidRDefault="00604BE9" w:rsidP="00CC55AC">
            <w:pPr>
              <w:rPr>
                <w:sz w:val="24"/>
              </w:rPr>
            </w:pPr>
            <w:r>
              <w:rPr>
                <w:sz w:val="24"/>
              </w:rPr>
              <w:t>0,5</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p>
          <w:p w:rsidR="00604BE9" w:rsidRDefault="008F4873" w:rsidP="00CC55AC">
            <w:pPr>
              <w:snapToGrid w:val="0"/>
              <w:rPr>
                <w:sz w:val="24"/>
              </w:rPr>
            </w:pPr>
            <w:r>
              <w:rPr>
                <w:sz w:val="24"/>
              </w:rPr>
              <w:t>1</w:t>
            </w:r>
          </w:p>
          <w:p w:rsidR="00604BE9" w:rsidRDefault="00604BE9" w:rsidP="00CC55AC">
            <w:pPr>
              <w:snapToGrid w:val="0"/>
              <w:rPr>
                <w:sz w:val="24"/>
              </w:rPr>
            </w:pPr>
            <w:r>
              <w:rPr>
                <w:sz w:val="24"/>
              </w:rPr>
              <w:t>0,5</w:t>
            </w:r>
          </w:p>
          <w:p w:rsidR="00604BE9" w:rsidRDefault="00604BE9" w:rsidP="00CC55AC">
            <w:pPr>
              <w:snapToGrid w:val="0"/>
              <w:rPr>
                <w:sz w:val="24"/>
              </w:rPr>
            </w:pPr>
            <w:r>
              <w:rPr>
                <w:sz w:val="24"/>
              </w:rPr>
              <w:t>0</w:t>
            </w:r>
          </w:p>
          <w:p w:rsidR="00604BE9" w:rsidRDefault="00604BE9" w:rsidP="00CC55AC">
            <w:pPr>
              <w:snapToGrid w:val="0"/>
              <w:rPr>
                <w:sz w:val="24"/>
              </w:rPr>
            </w:pPr>
            <w:r>
              <w:rPr>
                <w:sz w:val="24"/>
              </w:rPr>
              <w:t>0</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p>
          <w:p w:rsidR="00604BE9" w:rsidRDefault="008F4873" w:rsidP="00CC55AC">
            <w:pPr>
              <w:snapToGrid w:val="0"/>
              <w:rPr>
                <w:sz w:val="24"/>
              </w:rPr>
            </w:pPr>
            <w:r>
              <w:rPr>
                <w:sz w:val="24"/>
              </w:rPr>
              <w:t>1</w:t>
            </w:r>
          </w:p>
          <w:p w:rsidR="00604BE9" w:rsidRDefault="00604BE9" w:rsidP="00CC55AC">
            <w:pPr>
              <w:snapToGrid w:val="0"/>
              <w:rPr>
                <w:sz w:val="24"/>
              </w:rPr>
            </w:pPr>
            <w:r>
              <w:rPr>
                <w:sz w:val="24"/>
              </w:rPr>
              <w:t>1</w:t>
            </w:r>
          </w:p>
          <w:p w:rsidR="00604BE9" w:rsidRDefault="00604BE9" w:rsidP="00CC55AC">
            <w:pPr>
              <w:snapToGrid w:val="0"/>
              <w:rPr>
                <w:sz w:val="24"/>
              </w:rPr>
            </w:pPr>
            <w:r>
              <w:rPr>
                <w:sz w:val="24"/>
              </w:rPr>
              <w:t>-</w:t>
            </w:r>
          </w:p>
          <w:p w:rsidR="00604BE9" w:rsidRDefault="00604BE9" w:rsidP="00CC55AC">
            <w:pPr>
              <w:snapToGrid w:val="0"/>
              <w:rPr>
                <w:sz w:val="24"/>
              </w:rPr>
            </w:pPr>
            <w:r>
              <w:rPr>
                <w:sz w:val="24"/>
              </w:rPr>
              <w:t>-</w:t>
            </w:r>
          </w:p>
        </w:tc>
      </w:tr>
      <w:tr w:rsidR="00A205E4" w:rsidTr="00A205E4">
        <w:trPr>
          <w:cantSplit/>
        </w:trPr>
        <w:tc>
          <w:tcPr>
            <w:tcW w:w="9762" w:type="dxa"/>
            <w:gridSpan w:val="4"/>
            <w:tcBorders>
              <w:top w:val="single" w:sz="4" w:space="0" w:color="000000"/>
              <w:left w:val="single" w:sz="4" w:space="0" w:color="000000"/>
              <w:bottom w:val="single" w:sz="4" w:space="0" w:color="000000"/>
              <w:right w:val="single" w:sz="4" w:space="0" w:color="000000"/>
            </w:tcBorders>
            <w:vAlign w:val="bottom"/>
          </w:tcPr>
          <w:p w:rsidR="00A205E4" w:rsidRDefault="00A205E4" w:rsidP="00CC55AC">
            <w:pPr>
              <w:snapToGrid w:val="0"/>
              <w:rPr>
                <w:sz w:val="24"/>
              </w:rPr>
            </w:pPr>
            <w:r>
              <w:rPr>
                <w:sz w:val="24"/>
              </w:rPr>
              <w:t>Должности среднего медперсонала всего</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firstLine="308"/>
              <w:rPr>
                <w:sz w:val="24"/>
              </w:rPr>
            </w:pPr>
            <w:r>
              <w:rPr>
                <w:sz w:val="24"/>
              </w:rPr>
              <w:t xml:space="preserve">Фельдшера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0,5</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firstLine="308"/>
              <w:rPr>
                <w:sz w:val="24"/>
              </w:rPr>
            </w:pPr>
            <w:r>
              <w:rPr>
                <w:sz w:val="24"/>
              </w:rPr>
              <w:t>Медицинские сестры палатные</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28</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28</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604BE9">
            <w:pPr>
              <w:snapToGrid w:val="0"/>
              <w:rPr>
                <w:sz w:val="24"/>
              </w:rPr>
            </w:pPr>
            <w:r>
              <w:rPr>
                <w:sz w:val="24"/>
              </w:rPr>
              <w:t>16</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Pr="006B0ADB" w:rsidRDefault="00604BE9" w:rsidP="00CC55AC">
            <w:pPr>
              <w:snapToGrid w:val="0"/>
              <w:ind w:firstLine="308"/>
              <w:rPr>
                <w:sz w:val="24"/>
                <w:szCs w:val="24"/>
              </w:rPr>
            </w:pPr>
            <w:r w:rsidRPr="006B0ADB">
              <w:rPr>
                <w:sz w:val="24"/>
                <w:szCs w:val="24"/>
              </w:rPr>
              <w:t>Старшие медсестры</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4</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2</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2</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Pr="006B0ADB" w:rsidRDefault="00604BE9" w:rsidP="00CC55AC">
            <w:pPr>
              <w:snapToGrid w:val="0"/>
              <w:ind w:firstLine="308"/>
              <w:rPr>
                <w:sz w:val="24"/>
                <w:szCs w:val="24"/>
              </w:rPr>
            </w:pPr>
            <w:r w:rsidRPr="006B0ADB">
              <w:rPr>
                <w:sz w:val="24"/>
                <w:szCs w:val="24"/>
              </w:rPr>
              <w:t xml:space="preserve">Медицинская сестра по физиотерапии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1</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Pr="006B0ADB" w:rsidRDefault="00604BE9" w:rsidP="00CC55AC">
            <w:pPr>
              <w:snapToGrid w:val="0"/>
              <w:ind w:firstLine="308"/>
              <w:rPr>
                <w:sz w:val="24"/>
                <w:szCs w:val="24"/>
              </w:rPr>
            </w:pPr>
            <w:r w:rsidRPr="006B0ADB">
              <w:rPr>
                <w:sz w:val="24"/>
                <w:szCs w:val="24"/>
              </w:rPr>
              <w:t>Медицинская сестра диетическая</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1</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0,25</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1</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Pr="006B0ADB" w:rsidRDefault="00604BE9" w:rsidP="00CC55AC">
            <w:pPr>
              <w:snapToGrid w:val="0"/>
              <w:ind w:firstLine="308"/>
              <w:rPr>
                <w:sz w:val="24"/>
                <w:szCs w:val="24"/>
              </w:rPr>
            </w:pPr>
            <w:r w:rsidRPr="006B0ADB">
              <w:rPr>
                <w:sz w:val="24"/>
                <w:szCs w:val="24"/>
              </w:rPr>
              <w:t xml:space="preserve">Медицинская сестра процедурная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1</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rPr>
                <w:sz w:val="24"/>
              </w:rPr>
            </w:pPr>
            <w:r>
              <w:rPr>
                <w:sz w:val="24"/>
              </w:rPr>
              <w:t xml:space="preserve">Должности учителей: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rPr>
                <w:sz w:val="24"/>
              </w:rPr>
            </w:pPr>
            <w:r>
              <w:rPr>
                <w:sz w:val="24"/>
              </w:rPr>
              <w:t>Должности социальных работников:</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p>
        </w:tc>
      </w:tr>
      <w:tr w:rsidR="00A205E4" w:rsidTr="00A205E4">
        <w:trPr>
          <w:cantSplit/>
        </w:trPr>
        <w:tc>
          <w:tcPr>
            <w:tcW w:w="9762" w:type="dxa"/>
            <w:gridSpan w:val="4"/>
            <w:tcBorders>
              <w:top w:val="single" w:sz="4" w:space="0" w:color="000000"/>
              <w:left w:val="single" w:sz="4" w:space="0" w:color="000000"/>
              <w:bottom w:val="single" w:sz="4" w:space="0" w:color="000000"/>
              <w:right w:val="single" w:sz="4" w:space="0" w:color="000000"/>
            </w:tcBorders>
            <w:vAlign w:val="bottom"/>
          </w:tcPr>
          <w:p w:rsidR="00A205E4" w:rsidRDefault="00A205E4" w:rsidP="00CC55AC">
            <w:pPr>
              <w:snapToGrid w:val="0"/>
              <w:rPr>
                <w:sz w:val="24"/>
              </w:rPr>
            </w:pPr>
            <w:r>
              <w:rPr>
                <w:sz w:val="24"/>
              </w:rPr>
              <w:t>Должности, предусмотренные штатным расписанием для проведения социально-медицинской реабилитации</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r>
              <w:rPr>
                <w:sz w:val="24"/>
              </w:rPr>
              <w:t>Из них:</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r>
              <w:rPr>
                <w:sz w:val="24"/>
              </w:rPr>
              <w:t xml:space="preserve">Психологи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1</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r>
              <w:rPr>
                <w:sz w:val="24"/>
              </w:rPr>
              <w:t xml:space="preserve">Логопеды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r>
              <w:rPr>
                <w:sz w:val="24"/>
              </w:rPr>
              <w:t>Специалисты по социальной работе</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3</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3</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3</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r>
              <w:rPr>
                <w:sz w:val="24"/>
              </w:rPr>
              <w:t xml:space="preserve">Социальные педагоги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r>
              <w:rPr>
                <w:sz w:val="24"/>
              </w:rPr>
              <w:t xml:space="preserve">Врачи ЛФК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w:t>
            </w:r>
          </w:p>
        </w:tc>
      </w:tr>
      <w:tr w:rsidR="00604BE9" w:rsidTr="00CC55AC">
        <w:trPr>
          <w:cantSplit/>
          <w:trHeight w:val="70"/>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r>
              <w:rPr>
                <w:sz w:val="24"/>
              </w:rPr>
              <w:t xml:space="preserve">Инструкторы ЛФК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2,6</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r>
              <w:rPr>
                <w:sz w:val="24"/>
              </w:rPr>
              <w:t xml:space="preserve">Медсестры по массажу </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4</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r>
              <w:rPr>
                <w:sz w:val="24"/>
              </w:rPr>
              <w:t>0</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 xml:space="preserve">- </w:t>
            </w:r>
          </w:p>
        </w:tc>
      </w:tr>
      <w:tr w:rsidR="00604BE9" w:rsidTr="00CC55AC">
        <w:trPr>
          <w:cantSplit/>
        </w:trPr>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r>
              <w:rPr>
                <w:sz w:val="24"/>
              </w:rPr>
              <w:lastRenderedPageBreak/>
              <w:t>Другие специалисты (указать)</w:t>
            </w:r>
          </w:p>
          <w:p w:rsidR="00604BE9" w:rsidRDefault="00604BE9" w:rsidP="00CC55AC">
            <w:pPr>
              <w:snapToGrid w:val="0"/>
              <w:ind w:left="308"/>
              <w:rPr>
                <w:sz w:val="24"/>
              </w:rPr>
            </w:pPr>
            <w:r>
              <w:rPr>
                <w:sz w:val="24"/>
              </w:rPr>
              <w:t xml:space="preserve">Помощники по уходу </w:t>
            </w:r>
          </w:p>
          <w:p w:rsidR="00604BE9" w:rsidRDefault="00604BE9" w:rsidP="00CC55AC">
            <w:pPr>
              <w:snapToGrid w:val="0"/>
              <w:ind w:left="308"/>
              <w:rPr>
                <w:sz w:val="24"/>
              </w:rPr>
            </w:pPr>
            <w:r>
              <w:rPr>
                <w:sz w:val="24"/>
              </w:rPr>
              <w:t>Сестра-хозяйка</w:t>
            </w:r>
          </w:p>
          <w:p w:rsidR="00604BE9" w:rsidRDefault="00604BE9" w:rsidP="00CC55AC">
            <w:pPr>
              <w:snapToGrid w:val="0"/>
              <w:ind w:left="308"/>
              <w:rPr>
                <w:sz w:val="24"/>
              </w:rPr>
            </w:pPr>
            <w:r>
              <w:rPr>
                <w:sz w:val="24"/>
              </w:rPr>
              <w:t>Воспитатели</w:t>
            </w:r>
          </w:p>
          <w:p w:rsidR="00604BE9" w:rsidRDefault="00604BE9" w:rsidP="00CC55AC">
            <w:pPr>
              <w:snapToGrid w:val="0"/>
              <w:ind w:left="308"/>
              <w:rPr>
                <w:sz w:val="24"/>
              </w:rPr>
            </w:pPr>
            <w:r>
              <w:rPr>
                <w:sz w:val="24"/>
              </w:rPr>
              <w:t>Инструктор по труду</w:t>
            </w:r>
          </w:p>
        </w:tc>
        <w:tc>
          <w:tcPr>
            <w:tcW w:w="1276" w:type="dxa"/>
            <w:tcBorders>
              <w:top w:val="single" w:sz="4" w:space="0" w:color="000000"/>
              <w:left w:val="single" w:sz="4" w:space="0" w:color="000000"/>
              <w:bottom w:val="single" w:sz="4" w:space="0" w:color="000000"/>
            </w:tcBorders>
          </w:tcPr>
          <w:p w:rsidR="00604BE9" w:rsidRDefault="00604BE9" w:rsidP="00CC55AC">
            <w:pPr>
              <w:snapToGrid w:val="0"/>
              <w:rPr>
                <w:sz w:val="24"/>
              </w:rPr>
            </w:pPr>
          </w:p>
          <w:p w:rsidR="00604BE9" w:rsidRDefault="00604BE9" w:rsidP="00CC55AC">
            <w:pPr>
              <w:snapToGrid w:val="0"/>
              <w:rPr>
                <w:sz w:val="24"/>
              </w:rPr>
            </w:pPr>
            <w:r>
              <w:rPr>
                <w:sz w:val="24"/>
              </w:rPr>
              <w:t>79,7</w:t>
            </w:r>
          </w:p>
          <w:p w:rsidR="00604BE9" w:rsidRDefault="00604BE9" w:rsidP="00CC55AC">
            <w:pPr>
              <w:snapToGrid w:val="0"/>
              <w:rPr>
                <w:sz w:val="24"/>
              </w:rPr>
            </w:pPr>
            <w:r>
              <w:rPr>
                <w:sz w:val="24"/>
              </w:rPr>
              <w:t>5</w:t>
            </w:r>
          </w:p>
          <w:p w:rsidR="00604BE9" w:rsidRDefault="00604BE9" w:rsidP="00CC55AC">
            <w:pPr>
              <w:snapToGrid w:val="0"/>
              <w:rPr>
                <w:sz w:val="24"/>
              </w:rPr>
            </w:pPr>
            <w:r>
              <w:rPr>
                <w:sz w:val="24"/>
              </w:rPr>
              <w:t>10</w:t>
            </w:r>
          </w:p>
          <w:p w:rsidR="00604BE9" w:rsidRDefault="00604BE9" w:rsidP="00CC55AC">
            <w:pPr>
              <w:snapToGrid w:val="0"/>
              <w:rPr>
                <w:sz w:val="24"/>
              </w:rPr>
            </w:pPr>
            <w:r>
              <w:rPr>
                <w:sz w:val="24"/>
              </w:rPr>
              <w:t>7</w:t>
            </w:r>
          </w:p>
        </w:tc>
        <w:tc>
          <w:tcPr>
            <w:tcW w:w="1134" w:type="dxa"/>
            <w:tcBorders>
              <w:top w:val="single" w:sz="4" w:space="0" w:color="000000"/>
              <w:left w:val="single" w:sz="4" w:space="0" w:color="000000"/>
              <w:bottom w:val="single" w:sz="4" w:space="0" w:color="000000"/>
            </w:tcBorders>
          </w:tcPr>
          <w:p w:rsidR="00604BE9" w:rsidRDefault="00604BE9" w:rsidP="00CC55AC">
            <w:pPr>
              <w:snapToGrid w:val="0"/>
              <w:rPr>
                <w:sz w:val="24"/>
              </w:rPr>
            </w:pPr>
          </w:p>
          <w:p w:rsidR="00604BE9" w:rsidRDefault="00604BE9" w:rsidP="00CC55AC">
            <w:pPr>
              <w:snapToGrid w:val="0"/>
              <w:rPr>
                <w:sz w:val="24"/>
              </w:rPr>
            </w:pPr>
            <w:r>
              <w:rPr>
                <w:sz w:val="24"/>
              </w:rPr>
              <w:t>68,25</w:t>
            </w:r>
          </w:p>
          <w:p w:rsidR="00604BE9" w:rsidRDefault="00604BE9" w:rsidP="00CC55AC">
            <w:pPr>
              <w:snapToGrid w:val="0"/>
              <w:rPr>
                <w:sz w:val="24"/>
              </w:rPr>
            </w:pPr>
            <w:r>
              <w:rPr>
                <w:sz w:val="24"/>
              </w:rPr>
              <w:t>2</w:t>
            </w:r>
          </w:p>
          <w:p w:rsidR="00604BE9" w:rsidRDefault="00604BE9" w:rsidP="00CC55AC">
            <w:pPr>
              <w:snapToGrid w:val="0"/>
              <w:rPr>
                <w:sz w:val="24"/>
              </w:rPr>
            </w:pPr>
            <w:r>
              <w:rPr>
                <w:sz w:val="24"/>
              </w:rPr>
              <w:t>5,5</w:t>
            </w:r>
          </w:p>
          <w:p w:rsidR="00604BE9" w:rsidRDefault="00604BE9" w:rsidP="00CC55AC">
            <w:pPr>
              <w:snapToGrid w:val="0"/>
              <w:rPr>
                <w:sz w:val="24"/>
              </w:rPr>
            </w:pPr>
            <w:r>
              <w:rPr>
                <w:sz w:val="24"/>
              </w:rPr>
              <w:t>2</w:t>
            </w:r>
          </w:p>
        </w:tc>
        <w:tc>
          <w:tcPr>
            <w:tcW w:w="1275" w:type="dxa"/>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p>
          <w:p w:rsidR="00604BE9" w:rsidRDefault="00604BE9" w:rsidP="00CC55AC">
            <w:pPr>
              <w:snapToGrid w:val="0"/>
              <w:rPr>
                <w:sz w:val="24"/>
              </w:rPr>
            </w:pPr>
            <w:r>
              <w:rPr>
                <w:sz w:val="24"/>
              </w:rPr>
              <w:t>45</w:t>
            </w:r>
          </w:p>
          <w:p w:rsidR="00604BE9" w:rsidRDefault="00604BE9" w:rsidP="00CC55AC">
            <w:pPr>
              <w:snapToGrid w:val="0"/>
              <w:rPr>
                <w:sz w:val="24"/>
              </w:rPr>
            </w:pPr>
            <w:r>
              <w:rPr>
                <w:sz w:val="24"/>
              </w:rPr>
              <w:t>2</w:t>
            </w:r>
          </w:p>
          <w:p w:rsidR="00604BE9" w:rsidRDefault="00604BE9" w:rsidP="00CC55AC">
            <w:pPr>
              <w:snapToGrid w:val="0"/>
              <w:rPr>
                <w:sz w:val="24"/>
              </w:rPr>
            </w:pPr>
            <w:r>
              <w:rPr>
                <w:sz w:val="24"/>
              </w:rPr>
              <w:t>6</w:t>
            </w:r>
          </w:p>
          <w:p w:rsidR="00604BE9" w:rsidRDefault="00604BE9" w:rsidP="00CC55AC">
            <w:pPr>
              <w:snapToGrid w:val="0"/>
              <w:rPr>
                <w:sz w:val="24"/>
              </w:rPr>
            </w:pPr>
            <w:r>
              <w:rPr>
                <w:sz w:val="24"/>
              </w:rPr>
              <w:t>2</w:t>
            </w:r>
          </w:p>
        </w:tc>
      </w:tr>
      <w:tr w:rsidR="00604BE9" w:rsidTr="00CC55AC">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hanging="308"/>
              <w:rPr>
                <w:sz w:val="24"/>
              </w:rPr>
            </w:pPr>
            <w:r>
              <w:rPr>
                <w:sz w:val="24"/>
              </w:rPr>
              <w:t>Те</w:t>
            </w:r>
            <w:r w:rsidR="004D3BE6">
              <w:rPr>
                <w:sz w:val="24"/>
              </w:rPr>
              <w:t>кучесть кадров  (указать за 202</w:t>
            </w:r>
            <w:r w:rsidR="004D3BE6" w:rsidRPr="00537980">
              <w:rPr>
                <w:sz w:val="24"/>
              </w:rPr>
              <w:t>2</w:t>
            </w:r>
            <w:r>
              <w:rPr>
                <w:sz w:val="24"/>
              </w:rPr>
              <w:t xml:space="preserve"> год):</w:t>
            </w:r>
          </w:p>
        </w:tc>
        <w:tc>
          <w:tcPr>
            <w:tcW w:w="3685" w:type="dxa"/>
            <w:gridSpan w:val="3"/>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p>
        </w:tc>
      </w:tr>
      <w:tr w:rsidR="00604BE9" w:rsidTr="00CC55AC">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r>
              <w:rPr>
                <w:sz w:val="24"/>
              </w:rPr>
              <w:t>Уволившиеся</w:t>
            </w:r>
          </w:p>
        </w:tc>
        <w:tc>
          <w:tcPr>
            <w:tcW w:w="3685" w:type="dxa"/>
            <w:gridSpan w:val="3"/>
            <w:tcBorders>
              <w:top w:val="single" w:sz="4" w:space="0" w:color="000000"/>
              <w:left w:val="single" w:sz="4" w:space="0" w:color="000000"/>
              <w:bottom w:val="single" w:sz="4" w:space="0" w:color="000000"/>
              <w:right w:val="single" w:sz="4" w:space="0" w:color="000000"/>
            </w:tcBorders>
          </w:tcPr>
          <w:p w:rsidR="00604BE9" w:rsidRDefault="00AC6335" w:rsidP="00CC55AC">
            <w:pPr>
              <w:snapToGrid w:val="0"/>
              <w:rPr>
                <w:sz w:val="24"/>
              </w:rPr>
            </w:pPr>
            <w:r>
              <w:rPr>
                <w:sz w:val="24"/>
              </w:rPr>
              <w:t>10</w:t>
            </w:r>
          </w:p>
        </w:tc>
      </w:tr>
      <w:tr w:rsidR="00604BE9" w:rsidTr="00CC55AC">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ind w:left="308"/>
              <w:rPr>
                <w:sz w:val="24"/>
              </w:rPr>
            </w:pPr>
            <w:proofErr w:type="gramStart"/>
            <w:r>
              <w:rPr>
                <w:sz w:val="24"/>
              </w:rPr>
              <w:t>Принятые</w:t>
            </w:r>
            <w:proofErr w:type="gramEnd"/>
          </w:p>
        </w:tc>
        <w:tc>
          <w:tcPr>
            <w:tcW w:w="3685" w:type="dxa"/>
            <w:gridSpan w:val="3"/>
            <w:tcBorders>
              <w:top w:val="single" w:sz="4" w:space="0" w:color="000000"/>
              <w:left w:val="single" w:sz="4" w:space="0" w:color="000000"/>
              <w:bottom w:val="single" w:sz="4" w:space="0" w:color="000000"/>
              <w:right w:val="single" w:sz="4" w:space="0" w:color="000000"/>
            </w:tcBorders>
          </w:tcPr>
          <w:p w:rsidR="00604BE9" w:rsidRDefault="00AC6335" w:rsidP="00604BE9">
            <w:pPr>
              <w:snapToGrid w:val="0"/>
              <w:rPr>
                <w:sz w:val="24"/>
              </w:rPr>
            </w:pPr>
            <w:r>
              <w:rPr>
                <w:sz w:val="24"/>
              </w:rPr>
              <w:t>1</w:t>
            </w:r>
            <w:r w:rsidR="00604BE9">
              <w:rPr>
                <w:sz w:val="24"/>
              </w:rPr>
              <w:t>6</w:t>
            </w:r>
          </w:p>
        </w:tc>
      </w:tr>
      <w:tr w:rsidR="00604BE9" w:rsidTr="00CC55AC">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rPr>
                <w:sz w:val="24"/>
              </w:rPr>
            </w:pPr>
            <w:r>
              <w:rPr>
                <w:sz w:val="24"/>
              </w:rPr>
              <w:t>Основные причины увольнения персонала</w:t>
            </w:r>
          </w:p>
          <w:p w:rsidR="00604BE9" w:rsidRDefault="00604BE9" w:rsidP="00CC55AC">
            <w:pPr>
              <w:rPr>
                <w:sz w:val="24"/>
              </w:rPr>
            </w:pPr>
            <w:r>
              <w:rPr>
                <w:sz w:val="24"/>
              </w:rPr>
              <w:t>(указать в порядке распространенности)</w:t>
            </w:r>
          </w:p>
        </w:tc>
        <w:tc>
          <w:tcPr>
            <w:tcW w:w="3685" w:type="dxa"/>
            <w:gridSpan w:val="3"/>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r>
              <w:rPr>
                <w:sz w:val="24"/>
              </w:rPr>
              <w:t>Собственное желание</w:t>
            </w:r>
          </w:p>
        </w:tc>
      </w:tr>
      <w:tr w:rsidR="00604BE9" w:rsidTr="00CC55AC">
        <w:tc>
          <w:tcPr>
            <w:tcW w:w="6077" w:type="dxa"/>
            <w:tcBorders>
              <w:top w:val="single" w:sz="4" w:space="0" w:color="000000"/>
              <w:left w:val="single" w:sz="4" w:space="0" w:color="000000"/>
              <w:bottom w:val="single" w:sz="4" w:space="0" w:color="000000"/>
            </w:tcBorders>
            <w:vAlign w:val="bottom"/>
          </w:tcPr>
          <w:p w:rsidR="00604BE9" w:rsidRDefault="00604BE9" w:rsidP="00CC55AC">
            <w:pPr>
              <w:snapToGrid w:val="0"/>
              <w:rPr>
                <w:sz w:val="24"/>
              </w:rPr>
            </w:pPr>
            <w:r>
              <w:rPr>
                <w:sz w:val="24"/>
              </w:rPr>
              <w:t>Данные о медицинском персонале учреждения (квалификации, усовершенствовании, специализации, стаже работы и др.) предоставляются в таблице №2.</w:t>
            </w:r>
          </w:p>
        </w:tc>
        <w:tc>
          <w:tcPr>
            <w:tcW w:w="3685" w:type="dxa"/>
            <w:gridSpan w:val="3"/>
            <w:tcBorders>
              <w:top w:val="single" w:sz="4" w:space="0" w:color="000000"/>
              <w:left w:val="single" w:sz="4" w:space="0" w:color="000000"/>
              <w:bottom w:val="single" w:sz="4" w:space="0" w:color="000000"/>
              <w:right w:val="single" w:sz="4" w:space="0" w:color="000000"/>
            </w:tcBorders>
          </w:tcPr>
          <w:p w:rsidR="00604BE9" w:rsidRDefault="00604BE9" w:rsidP="00CC55AC">
            <w:pPr>
              <w:snapToGrid w:val="0"/>
              <w:rPr>
                <w:sz w:val="24"/>
              </w:rPr>
            </w:pPr>
          </w:p>
        </w:tc>
      </w:tr>
    </w:tbl>
    <w:p w:rsidR="007662B8" w:rsidRDefault="007662B8" w:rsidP="007662B8"/>
    <w:p w:rsidR="007662B8" w:rsidRDefault="007662B8" w:rsidP="007662B8">
      <w:pPr>
        <w:jc w:val="center"/>
        <w:rPr>
          <w:b/>
          <w:sz w:val="24"/>
        </w:rPr>
      </w:pPr>
      <w:r>
        <w:rPr>
          <w:b/>
          <w:sz w:val="24"/>
        </w:rPr>
        <w:t>5.</w:t>
      </w:r>
      <w:r w:rsidR="00F913F8">
        <w:rPr>
          <w:b/>
          <w:sz w:val="24"/>
        </w:rPr>
        <w:t xml:space="preserve"> </w:t>
      </w:r>
      <w:r>
        <w:rPr>
          <w:b/>
          <w:sz w:val="24"/>
        </w:rPr>
        <w:t>Организация медицинского обслуживания</w:t>
      </w:r>
    </w:p>
    <w:p w:rsidR="00856A5D" w:rsidRDefault="00EF52C0" w:rsidP="00856A5D">
      <w:pPr>
        <w:shd w:val="clear" w:color="auto" w:fill="FFFFFF"/>
        <w:spacing w:before="255" w:after="128"/>
        <w:jc w:val="both"/>
        <w:outlineLvl w:val="0"/>
        <w:rPr>
          <w:kern w:val="36"/>
          <w:sz w:val="24"/>
          <w:szCs w:val="24"/>
        </w:rPr>
      </w:pPr>
      <w:r>
        <w:rPr>
          <w:b/>
          <w:sz w:val="24"/>
        </w:rPr>
        <w:tab/>
      </w:r>
      <w:proofErr w:type="gramStart"/>
      <w:r w:rsidR="00856A5D">
        <w:rPr>
          <w:sz w:val="24"/>
          <w:szCs w:val="24"/>
        </w:rPr>
        <w:t>Оказание социально-медицинских услуг гражданам, проживающим в учреждении, осуществляется в соответствии с ФЗ от 28 декабря 2013 г. № 442 "Об основах социального обслуживания граждан в Российской Федерации", Законом Костромской области № 575-5 от 27 октября 2014 г. "О социальном обслуживании граждан в Костромской области", Приказом Минтруда России от 24 ноября 2014 г. № 935 «Об утверждении примерного порядка предоставления социальных услуг в стационарной</w:t>
      </w:r>
      <w:proofErr w:type="gramEnd"/>
      <w:r w:rsidR="00856A5D">
        <w:rPr>
          <w:sz w:val="24"/>
          <w:szCs w:val="24"/>
        </w:rPr>
        <w:t xml:space="preserve"> форме социального обслуживания», приказом департамента по труду и социальной защите населения Костромской области от «29» декабря  2017 года № 897 "Об утверждении порядка предоставления социальных услуг поставщиками социальных услуг в Костромской области", </w:t>
      </w:r>
      <w:r w:rsidR="00856A5D">
        <w:rPr>
          <w:kern w:val="36"/>
          <w:sz w:val="24"/>
          <w:szCs w:val="24"/>
        </w:rPr>
        <w:t>Федеральным законом от 21 ноября 2011 г. № 323-ФЗ "Об основах охраны здоровья граждан в Российской Федерации".</w:t>
      </w:r>
    </w:p>
    <w:p w:rsidR="00856A5D" w:rsidRDefault="00856A5D" w:rsidP="007662B8">
      <w:pPr>
        <w:jc w:val="center"/>
        <w:rPr>
          <w:b/>
          <w:sz w:val="24"/>
        </w:rPr>
      </w:pPr>
    </w:p>
    <w:tbl>
      <w:tblPr>
        <w:tblW w:w="9762" w:type="dxa"/>
        <w:tblInd w:w="-15" w:type="dxa"/>
        <w:tblLayout w:type="fixed"/>
        <w:tblLook w:val="0000"/>
      </w:tblPr>
      <w:tblGrid>
        <w:gridCol w:w="7338"/>
        <w:gridCol w:w="2424"/>
      </w:tblGrid>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Проведено консультаций врачами узких специальностей всего</w:t>
            </w:r>
          </w:p>
        </w:tc>
        <w:tc>
          <w:tcPr>
            <w:tcW w:w="2424" w:type="dxa"/>
            <w:tcBorders>
              <w:top w:val="single" w:sz="4" w:space="0" w:color="000000"/>
              <w:left w:val="single" w:sz="4" w:space="0" w:color="000000"/>
              <w:bottom w:val="single" w:sz="4" w:space="0" w:color="000000"/>
              <w:right w:val="single" w:sz="4" w:space="0" w:color="000000"/>
            </w:tcBorders>
          </w:tcPr>
          <w:p w:rsidR="007662B8" w:rsidRPr="006B4652" w:rsidRDefault="006B4652" w:rsidP="007662B8">
            <w:pPr>
              <w:snapToGrid w:val="0"/>
              <w:jc w:val="center"/>
              <w:rPr>
                <w:sz w:val="24"/>
              </w:rPr>
            </w:pPr>
            <w:r w:rsidRPr="006B4652">
              <w:rPr>
                <w:sz w:val="24"/>
              </w:rPr>
              <w:t>2271</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Из них: терапевт</w:t>
            </w:r>
          </w:p>
        </w:tc>
        <w:tc>
          <w:tcPr>
            <w:tcW w:w="2424" w:type="dxa"/>
            <w:tcBorders>
              <w:top w:val="single" w:sz="4" w:space="0" w:color="000000"/>
              <w:left w:val="single" w:sz="4" w:space="0" w:color="000000"/>
              <w:bottom w:val="single" w:sz="4" w:space="0" w:color="000000"/>
              <w:right w:val="single" w:sz="4" w:space="0" w:color="000000"/>
            </w:tcBorders>
          </w:tcPr>
          <w:p w:rsidR="007662B8" w:rsidRPr="006B4652" w:rsidRDefault="00FF3D0C" w:rsidP="007662B8">
            <w:pPr>
              <w:snapToGrid w:val="0"/>
              <w:jc w:val="center"/>
              <w:rPr>
                <w:sz w:val="24"/>
              </w:rPr>
            </w:pPr>
            <w:r w:rsidRPr="006B4652">
              <w:rPr>
                <w:sz w:val="24"/>
              </w:rPr>
              <w:t>1</w:t>
            </w:r>
            <w:r w:rsidR="006B4652" w:rsidRPr="006B4652">
              <w:rPr>
                <w:sz w:val="24"/>
              </w:rPr>
              <w:t>124</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 xml:space="preserve">              Психиатр</w:t>
            </w:r>
          </w:p>
        </w:tc>
        <w:tc>
          <w:tcPr>
            <w:tcW w:w="2424" w:type="dxa"/>
            <w:tcBorders>
              <w:top w:val="single" w:sz="4" w:space="0" w:color="000000"/>
              <w:left w:val="single" w:sz="4" w:space="0" w:color="000000"/>
              <w:bottom w:val="single" w:sz="4" w:space="0" w:color="000000"/>
              <w:right w:val="single" w:sz="4" w:space="0" w:color="000000"/>
            </w:tcBorders>
          </w:tcPr>
          <w:p w:rsidR="007662B8" w:rsidRDefault="0033304E" w:rsidP="007662B8">
            <w:pPr>
              <w:snapToGrid w:val="0"/>
              <w:jc w:val="center"/>
              <w:rPr>
                <w:sz w:val="24"/>
              </w:rPr>
            </w:pPr>
            <w:r>
              <w:rPr>
                <w:sz w:val="24"/>
              </w:rPr>
              <w:t>52</w:t>
            </w:r>
            <w:r w:rsidR="00D52D3C">
              <w:rPr>
                <w:sz w:val="24"/>
              </w:rPr>
              <w:t>8</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 xml:space="preserve">               Хирург</w:t>
            </w:r>
          </w:p>
        </w:tc>
        <w:tc>
          <w:tcPr>
            <w:tcW w:w="2424" w:type="dxa"/>
            <w:tcBorders>
              <w:top w:val="single" w:sz="4" w:space="0" w:color="000000"/>
              <w:left w:val="single" w:sz="4" w:space="0" w:color="000000"/>
              <w:bottom w:val="single" w:sz="4" w:space="0" w:color="000000"/>
              <w:right w:val="single" w:sz="4" w:space="0" w:color="000000"/>
            </w:tcBorders>
          </w:tcPr>
          <w:p w:rsidR="007662B8" w:rsidRPr="00916CAF" w:rsidRDefault="00916CAF" w:rsidP="007662B8">
            <w:pPr>
              <w:snapToGrid w:val="0"/>
              <w:jc w:val="center"/>
              <w:rPr>
                <w:sz w:val="24"/>
              </w:rPr>
            </w:pPr>
            <w:r w:rsidRPr="00916CAF">
              <w:rPr>
                <w:sz w:val="24"/>
              </w:rPr>
              <w:t>38</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 xml:space="preserve">              Невропатолог</w:t>
            </w:r>
          </w:p>
        </w:tc>
        <w:tc>
          <w:tcPr>
            <w:tcW w:w="2424" w:type="dxa"/>
            <w:tcBorders>
              <w:top w:val="single" w:sz="4" w:space="0" w:color="000000"/>
              <w:left w:val="single" w:sz="4" w:space="0" w:color="000000"/>
              <w:bottom w:val="single" w:sz="4" w:space="0" w:color="000000"/>
              <w:right w:val="single" w:sz="4" w:space="0" w:color="000000"/>
            </w:tcBorders>
          </w:tcPr>
          <w:p w:rsidR="007662B8" w:rsidRPr="00916CAF" w:rsidRDefault="00916CAF" w:rsidP="007662B8">
            <w:pPr>
              <w:snapToGrid w:val="0"/>
              <w:jc w:val="center"/>
              <w:rPr>
                <w:sz w:val="24"/>
              </w:rPr>
            </w:pPr>
            <w:r w:rsidRPr="00916CAF">
              <w:rPr>
                <w:sz w:val="24"/>
              </w:rPr>
              <w:t>25</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 xml:space="preserve">               Гинеколог</w:t>
            </w:r>
          </w:p>
        </w:tc>
        <w:tc>
          <w:tcPr>
            <w:tcW w:w="2424" w:type="dxa"/>
            <w:tcBorders>
              <w:top w:val="single" w:sz="4" w:space="0" w:color="000000"/>
              <w:left w:val="single" w:sz="4" w:space="0" w:color="000000"/>
              <w:bottom w:val="single" w:sz="4" w:space="0" w:color="000000"/>
              <w:right w:val="single" w:sz="4" w:space="0" w:color="000000"/>
            </w:tcBorders>
          </w:tcPr>
          <w:p w:rsidR="00D52D3C" w:rsidRDefault="0033304E" w:rsidP="00D52D3C">
            <w:pPr>
              <w:snapToGrid w:val="0"/>
              <w:jc w:val="center"/>
              <w:rPr>
                <w:sz w:val="24"/>
              </w:rPr>
            </w:pPr>
            <w:r>
              <w:rPr>
                <w:sz w:val="24"/>
              </w:rPr>
              <w:t>24</w:t>
            </w:r>
            <w:r w:rsidR="00D52D3C">
              <w:rPr>
                <w:sz w:val="24"/>
              </w:rPr>
              <w:t>3</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 xml:space="preserve">              Окулист</w:t>
            </w:r>
          </w:p>
        </w:tc>
        <w:tc>
          <w:tcPr>
            <w:tcW w:w="2424" w:type="dxa"/>
            <w:tcBorders>
              <w:top w:val="single" w:sz="4" w:space="0" w:color="000000"/>
              <w:left w:val="single" w:sz="4" w:space="0" w:color="000000"/>
              <w:bottom w:val="single" w:sz="4" w:space="0" w:color="000000"/>
              <w:right w:val="single" w:sz="4" w:space="0" w:color="000000"/>
            </w:tcBorders>
          </w:tcPr>
          <w:p w:rsidR="007662B8" w:rsidRPr="00916CAF" w:rsidRDefault="0033304E" w:rsidP="007662B8">
            <w:pPr>
              <w:snapToGrid w:val="0"/>
              <w:jc w:val="center"/>
              <w:rPr>
                <w:sz w:val="24"/>
              </w:rPr>
            </w:pPr>
            <w:r w:rsidRPr="00916CAF">
              <w:rPr>
                <w:sz w:val="24"/>
              </w:rPr>
              <w:t>2</w:t>
            </w:r>
            <w:r w:rsidR="00916CAF">
              <w:rPr>
                <w:sz w:val="24"/>
              </w:rPr>
              <w:t>62</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 xml:space="preserve">              Другие специалисты</w:t>
            </w:r>
            <w:r w:rsidR="00FF3D0C">
              <w:rPr>
                <w:sz w:val="24"/>
              </w:rPr>
              <w:t xml:space="preserve"> (кардиолог,</w:t>
            </w:r>
            <w:r w:rsidR="00F913F8">
              <w:rPr>
                <w:sz w:val="24"/>
              </w:rPr>
              <w:t xml:space="preserve"> </w:t>
            </w:r>
            <w:r w:rsidR="00FF3D0C">
              <w:rPr>
                <w:sz w:val="24"/>
              </w:rPr>
              <w:t>дерматолог,</w:t>
            </w:r>
            <w:r w:rsidR="00F913F8">
              <w:rPr>
                <w:sz w:val="24"/>
              </w:rPr>
              <w:t xml:space="preserve"> </w:t>
            </w:r>
            <w:r w:rsidR="00FF3D0C">
              <w:rPr>
                <w:sz w:val="24"/>
              </w:rPr>
              <w:t>фтизиатр, травматолог)</w:t>
            </w:r>
          </w:p>
        </w:tc>
        <w:tc>
          <w:tcPr>
            <w:tcW w:w="2424" w:type="dxa"/>
            <w:tcBorders>
              <w:top w:val="single" w:sz="4" w:space="0" w:color="000000"/>
              <w:left w:val="single" w:sz="4" w:space="0" w:color="000000"/>
              <w:bottom w:val="single" w:sz="4" w:space="0" w:color="000000"/>
              <w:right w:val="single" w:sz="4" w:space="0" w:color="000000"/>
            </w:tcBorders>
          </w:tcPr>
          <w:p w:rsidR="007662B8" w:rsidRPr="00916CAF" w:rsidRDefault="00916CAF" w:rsidP="007662B8">
            <w:pPr>
              <w:snapToGrid w:val="0"/>
              <w:jc w:val="center"/>
              <w:rPr>
                <w:sz w:val="24"/>
              </w:rPr>
            </w:pPr>
            <w:r w:rsidRPr="00916CAF">
              <w:rPr>
                <w:sz w:val="24"/>
              </w:rPr>
              <w:t>51</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Госпитализировано в ЛПУ района/области</w:t>
            </w:r>
          </w:p>
        </w:tc>
        <w:tc>
          <w:tcPr>
            <w:tcW w:w="2424" w:type="dxa"/>
            <w:tcBorders>
              <w:top w:val="single" w:sz="4" w:space="0" w:color="000000"/>
              <w:left w:val="single" w:sz="4" w:space="0" w:color="000000"/>
              <w:bottom w:val="single" w:sz="4" w:space="0" w:color="000000"/>
              <w:right w:val="single" w:sz="4" w:space="0" w:color="000000"/>
            </w:tcBorders>
          </w:tcPr>
          <w:p w:rsidR="007662B8" w:rsidRPr="006B4652" w:rsidRDefault="006B4652" w:rsidP="007662B8">
            <w:pPr>
              <w:snapToGrid w:val="0"/>
              <w:jc w:val="center"/>
              <w:rPr>
                <w:sz w:val="24"/>
              </w:rPr>
            </w:pPr>
            <w:r w:rsidRPr="006B4652">
              <w:rPr>
                <w:sz w:val="24"/>
              </w:rPr>
              <w:t>52</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Состоит на диспансерном учете всего</w:t>
            </w:r>
          </w:p>
        </w:tc>
        <w:tc>
          <w:tcPr>
            <w:tcW w:w="2424" w:type="dxa"/>
            <w:tcBorders>
              <w:top w:val="single" w:sz="4" w:space="0" w:color="000000"/>
              <w:left w:val="single" w:sz="4" w:space="0" w:color="000000"/>
              <w:bottom w:val="single" w:sz="4" w:space="0" w:color="000000"/>
              <w:right w:val="single" w:sz="4" w:space="0" w:color="000000"/>
            </w:tcBorders>
          </w:tcPr>
          <w:p w:rsidR="007662B8" w:rsidRDefault="00FF3D0C" w:rsidP="007662B8">
            <w:pPr>
              <w:snapToGrid w:val="0"/>
              <w:jc w:val="center"/>
              <w:rPr>
                <w:sz w:val="24"/>
              </w:rPr>
            </w:pPr>
            <w:r>
              <w:rPr>
                <w:sz w:val="24"/>
              </w:rPr>
              <w:t>26</w:t>
            </w:r>
            <w:r w:rsidR="00D52D3C">
              <w:rPr>
                <w:sz w:val="24"/>
              </w:rPr>
              <w:t>4</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В том числе по нозологическим группам (перечислить)</w:t>
            </w:r>
          </w:p>
        </w:tc>
        <w:tc>
          <w:tcPr>
            <w:tcW w:w="2424" w:type="dxa"/>
            <w:tcBorders>
              <w:top w:val="single" w:sz="4" w:space="0" w:color="000000"/>
              <w:left w:val="single" w:sz="4" w:space="0" w:color="000000"/>
              <w:bottom w:val="single" w:sz="4" w:space="0" w:color="000000"/>
              <w:right w:val="single" w:sz="4" w:space="0" w:color="000000"/>
            </w:tcBorders>
          </w:tcPr>
          <w:p w:rsidR="007662B8" w:rsidRDefault="007662B8" w:rsidP="007662B8">
            <w:pPr>
              <w:snapToGrid w:val="0"/>
              <w:jc w:val="center"/>
              <w:rPr>
                <w:sz w:val="24"/>
              </w:rPr>
            </w:pP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 xml:space="preserve">Умственная отсталость </w:t>
            </w:r>
          </w:p>
        </w:tc>
        <w:tc>
          <w:tcPr>
            <w:tcW w:w="2424" w:type="dxa"/>
            <w:tcBorders>
              <w:top w:val="single" w:sz="4" w:space="0" w:color="000000"/>
              <w:left w:val="single" w:sz="4" w:space="0" w:color="000000"/>
              <w:bottom w:val="single" w:sz="4" w:space="0" w:color="000000"/>
              <w:right w:val="single" w:sz="4" w:space="0" w:color="000000"/>
            </w:tcBorders>
          </w:tcPr>
          <w:p w:rsidR="00B73E13" w:rsidRPr="005266FD" w:rsidRDefault="0071599D" w:rsidP="007662B8">
            <w:pPr>
              <w:snapToGrid w:val="0"/>
              <w:jc w:val="center"/>
              <w:rPr>
                <w:sz w:val="24"/>
              </w:rPr>
            </w:pPr>
            <w:r w:rsidRPr="005266FD">
              <w:rPr>
                <w:sz w:val="24"/>
              </w:rPr>
              <w:t>1</w:t>
            </w:r>
            <w:r w:rsidR="005266FD" w:rsidRPr="005266FD">
              <w:rPr>
                <w:sz w:val="24"/>
              </w:rPr>
              <w:t>08</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Деменция</w:t>
            </w:r>
          </w:p>
        </w:tc>
        <w:tc>
          <w:tcPr>
            <w:tcW w:w="2424" w:type="dxa"/>
            <w:tcBorders>
              <w:top w:val="single" w:sz="4" w:space="0" w:color="000000"/>
              <w:left w:val="single" w:sz="4" w:space="0" w:color="000000"/>
              <w:bottom w:val="single" w:sz="4" w:space="0" w:color="000000"/>
              <w:right w:val="single" w:sz="4" w:space="0" w:color="000000"/>
            </w:tcBorders>
          </w:tcPr>
          <w:p w:rsidR="00B73E13" w:rsidRPr="005266FD" w:rsidRDefault="005266FD" w:rsidP="007662B8">
            <w:pPr>
              <w:snapToGrid w:val="0"/>
              <w:jc w:val="center"/>
              <w:rPr>
                <w:sz w:val="24"/>
              </w:rPr>
            </w:pPr>
            <w:r w:rsidRPr="005266FD">
              <w:rPr>
                <w:sz w:val="24"/>
              </w:rPr>
              <w:t>39</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Шизофрения</w:t>
            </w:r>
          </w:p>
        </w:tc>
        <w:tc>
          <w:tcPr>
            <w:tcW w:w="2424" w:type="dxa"/>
            <w:tcBorders>
              <w:top w:val="single" w:sz="4" w:space="0" w:color="000000"/>
              <w:left w:val="single" w:sz="4" w:space="0" w:color="000000"/>
              <w:bottom w:val="single" w:sz="4" w:space="0" w:color="000000"/>
              <w:right w:val="single" w:sz="4" w:space="0" w:color="000000"/>
            </w:tcBorders>
          </w:tcPr>
          <w:p w:rsidR="00B73E13" w:rsidRPr="005266FD" w:rsidRDefault="005266FD" w:rsidP="007662B8">
            <w:pPr>
              <w:snapToGrid w:val="0"/>
              <w:jc w:val="center"/>
              <w:rPr>
                <w:sz w:val="24"/>
              </w:rPr>
            </w:pPr>
            <w:r w:rsidRPr="005266FD">
              <w:rPr>
                <w:sz w:val="24"/>
              </w:rPr>
              <w:t>89</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Болезнь Дауна</w:t>
            </w:r>
          </w:p>
        </w:tc>
        <w:tc>
          <w:tcPr>
            <w:tcW w:w="2424" w:type="dxa"/>
            <w:tcBorders>
              <w:top w:val="single" w:sz="4" w:space="0" w:color="000000"/>
              <w:left w:val="single" w:sz="4" w:space="0" w:color="000000"/>
              <w:bottom w:val="single" w:sz="4" w:space="0" w:color="000000"/>
              <w:right w:val="single" w:sz="4" w:space="0" w:color="000000"/>
            </w:tcBorders>
          </w:tcPr>
          <w:p w:rsidR="00B73E13" w:rsidRPr="005266FD" w:rsidRDefault="0071599D" w:rsidP="007662B8">
            <w:pPr>
              <w:snapToGrid w:val="0"/>
              <w:jc w:val="center"/>
              <w:rPr>
                <w:sz w:val="24"/>
              </w:rPr>
            </w:pPr>
            <w:r w:rsidRPr="005266FD">
              <w:rPr>
                <w:sz w:val="24"/>
              </w:rPr>
              <w:t>15</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Эпилепсия</w:t>
            </w:r>
          </w:p>
        </w:tc>
        <w:tc>
          <w:tcPr>
            <w:tcW w:w="2424" w:type="dxa"/>
            <w:tcBorders>
              <w:top w:val="single" w:sz="4" w:space="0" w:color="000000"/>
              <w:left w:val="single" w:sz="4" w:space="0" w:color="000000"/>
              <w:bottom w:val="single" w:sz="4" w:space="0" w:color="000000"/>
              <w:right w:val="single" w:sz="4" w:space="0" w:color="000000"/>
            </w:tcBorders>
          </w:tcPr>
          <w:p w:rsidR="00B73E13" w:rsidRPr="005266FD" w:rsidRDefault="0071599D" w:rsidP="007662B8">
            <w:pPr>
              <w:snapToGrid w:val="0"/>
              <w:jc w:val="center"/>
              <w:rPr>
                <w:sz w:val="24"/>
              </w:rPr>
            </w:pPr>
            <w:r w:rsidRPr="005266FD">
              <w:rPr>
                <w:sz w:val="24"/>
              </w:rPr>
              <w:t>13</w:t>
            </w:r>
          </w:p>
        </w:tc>
      </w:tr>
      <w:tr w:rsidR="0071599D" w:rsidTr="000D0871">
        <w:tc>
          <w:tcPr>
            <w:tcW w:w="7338" w:type="dxa"/>
            <w:tcBorders>
              <w:top w:val="single" w:sz="4" w:space="0" w:color="000000"/>
              <w:left w:val="single" w:sz="4" w:space="0" w:color="000000"/>
              <w:bottom w:val="single" w:sz="4" w:space="0" w:color="000000"/>
            </w:tcBorders>
          </w:tcPr>
          <w:p w:rsidR="0071599D" w:rsidRDefault="0071599D" w:rsidP="007662B8">
            <w:pPr>
              <w:snapToGrid w:val="0"/>
              <w:jc w:val="both"/>
              <w:rPr>
                <w:sz w:val="24"/>
              </w:rPr>
            </w:pPr>
            <w:r>
              <w:rPr>
                <w:sz w:val="24"/>
              </w:rPr>
              <w:t>Состоит на диспансерном учёте по соматическим заболеваниям</w:t>
            </w:r>
            <w:proofErr w:type="gramStart"/>
            <w:r>
              <w:rPr>
                <w:sz w:val="24"/>
              </w:rPr>
              <w:t xml:space="preserve"> </w:t>
            </w:r>
            <w:r w:rsidR="00073171">
              <w:rPr>
                <w:sz w:val="24"/>
              </w:rPr>
              <w:t>:</w:t>
            </w:r>
            <w:proofErr w:type="gramEnd"/>
          </w:p>
        </w:tc>
        <w:tc>
          <w:tcPr>
            <w:tcW w:w="2424" w:type="dxa"/>
            <w:tcBorders>
              <w:top w:val="single" w:sz="4" w:space="0" w:color="000000"/>
              <w:left w:val="single" w:sz="4" w:space="0" w:color="000000"/>
              <w:bottom w:val="single" w:sz="4" w:space="0" w:color="000000"/>
              <w:right w:val="single" w:sz="4" w:space="0" w:color="000000"/>
            </w:tcBorders>
          </w:tcPr>
          <w:p w:rsidR="0071599D" w:rsidRPr="00311DAC" w:rsidRDefault="0071599D" w:rsidP="007662B8">
            <w:pPr>
              <w:snapToGrid w:val="0"/>
              <w:jc w:val="center"/>
              <w:rPr>
                <w:color w:val="FF0000"/>
                <w:sz w:val="24"/>
              </w:rPr>
            </w:pP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Ишемическая болезнь сердца</w:t>
            </w:r>
          </w:p>
        </w:tc>
        <w:tc>
          <w:tcPr>
            <w:tcW w:w="2424" w:type="dxa"/>
            <w:tcBorders>
              <w:top w:val="single" w:sz="4" w:space="0" w:color="000000"/>
              <w:left w:val="single" w:sz="4" w:space="0" w:color="000000"/>
              <w:bottom w:val="single" w:sz="4" w:space="0" w:color="000000"/>
              <w:right w:val="single" w:sz="4" w:space="0" w:color="000000"/>
            </w:tcBorders>
          </w:tcPr>
          <w:p w:rsidR="00B73E13" w:rsidRPr="004E1443" w:rsidRDefault="0071599D" w:rsidP="007662B8">
            <w:pPr>
              <w:snapToGrid w:val="0"/>
              <w:jc w:val="center"/>
              <w:rPr>
                <w:sz w:val="24"/>
              </w:rPr>
            </w:pPr>
            <w:r w:rsidRPr="004E1443">
              <w:rPr>
                <w:sz w:val="24"/>
              </w:rPr>
              <w:t>7</w:t>
            </w:r>
            <w:r w:rsidR="00916CAF" w:rsidRPr="004E1443">
              <w:rPr>
                <w:sz w:val="24"/>
              </w:rPr>
              <w:t>3</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Гипертоническая болезнь</w:t>
            </w:r>
          </w:p>
        </w:tc>
        <w:tc>
          <w:tcPr>
            <w:tcW w:w="2424" w:type="dxa"/>
            <w:tcBorders>
              <w:top w:val="single" w:sz="4" w:space="0" w:color="000000"/>
              <w:left w:val="single" w:sz="4" w:space="0" w:color="000000"/>
              <w:bottom w:val="single" w:sz="4" w:space="0" w:color="000000"/>
              <w:right w:val="single" w:sz="4" w:space="0" w:color="000000"/>
            </w:tcBorders>
          </w:tcPr>
          <w:p w:rsidR="00B73E13" w:rsidRPr="004E1443" w:rsidRDefault="0071599D" w:rsidP="007662B8">
            <w:pPr>
              <w:snapToGrid w:val="0"/>
              <w:jc w:val="center"/>
              <w:rPr>
                <w:sz w:val="24"/>
              </w:rPr>
            </w:pPr>
            <w:r w:rsidRPr="004E1443">
              <w:rPr>
                <w:sz w:val="24"/>
              </w:rPr>
              <w:t>10</w:t>
            </w:r>
            <w:r w:rsidR="00916CAF" w:rsidRPr="004E1443">
              <w:rPr>
                <w:sz w:val="24"/>
              </w:rPr>
              <w:t>8</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Врождённый порок сердца</w:t>
            </w:r>
          </w:p>
        </w:tc>
        <w:tc>
          <w:tcPr>
            <w:tcW w:w="2424" w:type="dxa"/>
            <w:tcBorders>
              <w:top w:val="single" w:sz="4" w:space="0" w:color="000000"/>
              <w:left w:val="single" w:sz="4" w:space="0" w:color="000000"/>
              <w:bottom w:val="single" w:sz="4" w:space="0" w:color="000000"/>
              <w:right w:val="single" w:sz="4" w:space="0" w:color="000000"/>
            </w:tcBorders>
          </w:tcPr>
          <w:p w:rsidR="00B73E13" w:rsidRPr="004E1443" w:rsidRDefault="0071599D" w:rsidP="007662B8">
            <w:pPr>
              <w:snapToGrid w:val="0"/>
              <w:jc w:val="center"/>
              <w:rPr>
                <w:sz w:val="24"/>
              </w:rPr>
            </w:pPr>
            <w:r w:rsidRPr="004E1443">
              <w:rPr>
                <w:sz w:val="24"/>
              </w:rPr>
              <w:t>3</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Хронический гастрит</w:t>
            </w:r>
          </w:p>
        </w:tc>
        <w:tc>
          <w:tcPr>
            <w:tcW w:w="2424" w:type="dxa"/>
            <w:tcBorders>
              <w:top w:val="single" w:sz="4" w:space="0" w:color="000000"/>
              <w:left w:val="single" w:sz="4" w:space="0" w:color="000000"/>
              <w:bottom w:val="single" w:sz="4" w:space="0" w:color="000000"/>
              <w:right w:val="single" w:sz="4" w:space="0" w:color="000000"/>
            </w:tcBorders>
          </w:tcPr>
          <w:p w:rsidR="00B73E13" w:rsidRPr="004E1443" w:rsidRDefault="0071599D" w:rsidP="007662B8">
            <w:pPr>
              <w:snapToGrid w:val="0"/>
              <w:jc w:val="center"/>
              <w:rPr>
                <w:sz w:val="24"/>
              </w:rPr>
            </w:pPr>
            <w:r w:rsidRPr="004E1443">
              <w:rPr>
                <w:sz w:val="24"/>
              </w:rPr>
              <w:t>10</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 xml:space="preserve">Хронический </w:t>
            </w:r>
            <w:proofErr w:type="spellStart"/>
            <w:r>
              <w:rPr>
                <w:sz w:val="24"/>
              </w:rPr>
              <w:t>холицистит</w:t>
            </w:r>
            <w:proofErr w:type="spellEnd"/>
          </w:p>
        </w:tc>
        <w:tc>
          <w:tcPr>
            <w:tcW w:w="2424" w:type="dxa"/>
            <w:tcBorders>
              <w:top w:val="single" w:sz="4" w:space="0" w:color="000000"/>
              <w:left w:val="single" w:sz="4" w:space="0" w:color="000000"/>
              <w:bottom w:val="single" w:sz="4" w:space="0" w:color="000000"/>
              <w:right w:val="single" w:sz="4" w:space="0" w:color="000000"/>
            </w:tcBorders>
          </w:tcPr>
          <w:p w:rsidR="00B73E13" w:rsidRPr="004E1443" w:rsidRDefault="0071599D" w:rsidP="007662B8">
            <w:pPr>
              <w:snapToGrid w:val="0"/>
              <w:jc w:val="center"/>
              <w:rPr>
                <w:sz w:val="24"/>
              </w:rPr>
            </w:pPr>
            <w:r w:rsidRPr="004E1443">
              <w:rPr>
                <w:sz w:val="24"/>
              </w:rPr>
              <w:t>1</w:t>
            </w:r>
            <w:r w:rsidR="00916CAF" w:rsidRPr="004E1443">
              <w:rPr>
                <w:sz w:val="24"/>
              </w:rPr>
              <w:t>8</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lastRenderedPageBreak/>
              <w:t xml:space="preserve">Хронический </w:t>
            </w:r>
            <w:proofErr w:type="spellStart"/>
            <w:r>
              <w:rPr>
                <w:sz w:val="24"/>
              </w:rPr>
              <w:t>пиелонефрит</w:t>
            </w:r>
            <w:proofErr w:type="spellEnd"/>
          </w:p>
        </w:tc>
        <w:tc>
          <w:tcPr>
            <w:tcW w:w="2424" w:type="dxa"/>
            <w:tcBorders>
              <w:top w:val="single" w:sz="4" w:space="0" w:color="000000"/>
              <w:left w:val="single" w:sz="4" w:space="0" w:color="000000"/>
              <w:bottom w:val="single" w:sz="4" w:space="0" w:color="000000"/>
              <w:right w:val="single" w:sz="4" w:space="0" w:color="000000"/>
            </w:tcBorders>
          </w:tcPr>
          <w:p w:rsidR="00B73E13" w:rsidRDefault="00916CAF" w:rsidP="007662B8">
            <w:pPr>
              <w:snapToGrid w:val="0"/>
              <w:jc w:val="center"/>
              <w:rPr>
                <w:sz w:val="24"/>
              </w:rPr>
            </w:pPr>
            <w:r>
              <w:rPr>
                <w:sz w:val="24"/>
              </w:rPr>
              <w:t>6</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r>
              <w:rPr>
                <w:sz w:val="24"/>
              </w:rPr>
              <w:t>Сахарный диабет</w:t>
            </w:r>
          </w:p>
        </w:tc>
        <w:tc>
          <w:tcPr>
            <w:tcW w:w="2424" w:type="dxa"/>
            <w:tcBorders>
              <w:top w:val="single" w:sz="4" w:space="0" w:color="000000"/>
              <w:left w:val="single" w:sz="4" w:space="0" w:color="000000"/>
              <w:bottom w:val="single" w:sz="4" w:space="0" w:color="000000"/>
              <w:right w:val="single" w:sz="4" w:space="0" w:color="000000"/>
            </w:tcBorders>
          </w:tcPr>
          <w:p w:rsidR="00B73E13" w:rsidRDefault="0071599D" w:rsidP="007662B8">
            <w:pPr>
              <w:snapToGrid w:val="0"/>
              <w:jc w:val="center"/>
              <w:rPr>
                <w:sz w:val="24"/>
              </w:rPr>
            </w:pPr>
            <w:r>
              <w:rPr>
                <w:sz w:val="24"/>
              </w:rPr>
              <w:t>2</w:t>
            </w:r>
            <w:r w:rsidR="00916CAF">
              <w:rPr>
                <w:sz w:val="24"/>
              </w:rPr>
              <w:t>9</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proofErr w:type="spellStart"/>
            <w:r>
              <w:rPr>
                <w:sz w:val="24"/>
              </w:rPr>
              <w:t>Гипотериоз</w:t>
            </w:r>
            <w:proofErr w:type="spellEnd"/>
          </w:p>
        </w:tc>
        <w:tc>
          <w:tcPr>
            <w:tcW w:w="2424" w:type="dxa"/>
            <w:tcBorders>
              <w:top w:val="single" w:sz="4" w:space="0" w:color="000000"/>
              <w:left w:val="single" w:sz="4" w:space="0" w:color="000000"/>
              <w:bottom w:val="single" w:sz="4" w:space="0" w:color="000000"/>
              <w:right w:val="single" w:sz="4" w:space="0" w:color="000000"/>
            </w:tcBorders>
          </w:tcPr>
          <w:p w:rsidR="00B73E13" w:rsidRDefault="00B06BC6" w:rsidP="007662B8">
            <w:pPr>
              <w:snapToGrid w:val="0"/>
              <w:jc w:val="center"/>
              <w:rPr>
                <w:sz w:val="24"/>
              </w:rPr>
            </w:pPr>
            <w:r>
              <w:rPr>
                <w:sz w:val="24"/>
              </w:rPr>
              <w:t>3</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proofErr w:type="spellStart"/>
            <w:r>
              <w:rPr>
                <w:sz w:val="24"/>
              </w:rPr>
              <w:t>Ревматоидный</w:t>
            </w:r>
            <w:proofErr w:type="spellEnd"/>
            <w:r>
              <w:rPr>
                <w:sz w:val="24"/>
              </w:rPr>
              <w:t xml:space="preserve"> артрит</w:t>
            </w:r>
          </w:p>
        </w:tc>
        <w:tc>
          <w:tcPr>
            <w:tcW w:w="2424" w:type="dxa"/>
            <w:tcBorders>
              <w:top w:val="single" w:sz="4" w:space="0" w:color="000000"/>
              <w:left w:val="single" w:sz="4" w:space="0" w:color="000000"/>
              <w:bottom w:val="single" w:sz="4" w:space="0" w:color="000000"/>
              <w:right w:val="single" w:sz="4" w:space="0" w:color="000000"/>
            </w:tcBorders>
          </w:tcPr>
          <w:p w:rsidR="00B73E13" w:rsidRDefault="00B73E13" w:rsidP="007662B8">
            <w:pPr>
              <w:snapToGrid w:val="0"/>
              <w:jc w:val="center"/>
              <w:rPr>
                <w:sz w:val="24"/>
              </w:rPr>
            </w:pPr>
            <w:r>
              <w:rPr>
                <w:sz w:val="24"/>
              </w:rPr>
              <w:t>0</w:t>
            </w:r>
          </w:p>
        </w:tc>
      </w:tr>
      <w:tr w:rsidR="00B73E13" w:rsidTr="000D0871">
        <w:tc>
          <w:tcPr>
            <w:tcW w:w="7338" w:type="dxa"/>
            <w:tcBorders>
              <w:top w:val="single" w:sz="4" w:space="0" w:color="000000"/>
              <w:left w:val="single" w:sz="4" w:space="0" w:color="000000"/>
              <w:bottom w:val="single" w:sz="4" w:space="0" w:color="000000"/>
            </w:tcBorders>
          </w:tcPr>
          <w:p w:rsidR="00B73E13" w:rsidRDefault="00B73E13" w:rsidP="007662B8">
            <w:pPr>
              <w:snapToGrid w:val="0"/>
              <w:jc w:val="both"/>
              <w:rPr>
                <w:sz w:val="24"/>
              </w:rPr>
            </w:pPr>
            <w:proofErr w:type="spellStart"/>
            <w:r>
              <w:rPr>
                <w:sz w:val="24"/>
              </w:rPr>
              <w:t>Онкозаболевания</w:t>
            </w:r>
            <w:proofErr w:type="spellEnd"/>
          </w:p>
        </w:tc>
        <w:tc>
          <w:tcPr>
            <w:tcW w:w="2424" w:type="dxa"/>
            <w:tcBorders>
              <w:top w:val="single" w:sz="4" w:space="0" w:color="000000"/>
              <w:left w:val="single" w:sz="4" w:space="0" w:color="000000"/>
              <w:bottom w:val="single" w:sz="4" w:space="0" w:color="000000"/>
              <w:right w:val="single" w:sz="4" w:space="0" w:color="000000"/>
            </w:tcBorders>
          </w:tcPr>
          <w:p w:rsidR="00B73E13" w:rsidRDefault="00916CAF" w:rsidP="007662B8">
            <w:pPr>
              <w:snapToGrid w:val="0"/>
              <w:jc w:val="center"/>
              <w:rPr>
                <w:sz w:val="24"/>
              </w:rPr>
            </w:pPr>
            <w:r>
              <w:rPr>
                <w:sz w:val="24"/>
              </w:rPr>
              <w:t>3</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Количество случаев зарегистрированных инфекционных заболеваний всего</w:t>
            </w:r>
          </w:p>
        </w:tc>
        <w:tc>
          <w:tcPr>
            <w:tcW w:w="2424" w:type="dxa"/>
            <w:tcBorders>
              <w:top w:val="single" w:sz="4" w:space="0" w:color="000000"/>
              <w:left w:val="single" w:sz="4" w:space="0" w:color="000000"/>
              <w:bottom w:val="single" w:sz="4" w:space="0" w:color="000000"/>
              <w:right w:val="single" w:sz="4" w:space="0" w:color="000000"/>
            </w:tcBorders>
          </w:tcPr>
          <w:p w:rsidR="007662B8" w:rsidRDefault="007662B8" w:rsidP="007662B8">
            <w:pPr>
              <w:snapToGrid w:val="0"/>
              <w:jc w:val="center"/>
              <w:rPr>
                <w:sz w:val="24"/>
              </w:rPr>
            </w:pP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В том числе   туберкулез</w:t>
            </w:r>
          </w:p>
        </w:tc>
        <w:tc>
          <w:tcPr>
            <w:tcW w:w="2424" w:type="dxa"/>
            <w:tcBorders>
              <w:top w:val="single" w:sz="4" w:space="0" w:color="000000"/>
              <w:left w:val="single" w:sz="4" w:space="0" w:color="000000"/>
              <w:bottom w:val="single" w:sz="4" w:space="0" w:color="000000"/>
              <w:right w:val="single" w:sz="4" w:space="0" w:color="000000"/>
            </w:tcBorders>
          </w:tcPr>
          <w:p w:rsidR="007662B8" w:rsidRDefault="00B73E13" w:rsidP="007662B8">
            <w:pPr>
              <w:snapToGrid w:val="0"/>
              <w:jc w:val="center"/>
              <w:rPr>
                <w:sz w:val="24"/>
              </w:rPr>
            </w:pPr>
            <w:r>
              <w:rPr>
                <w:sz w:val="24"/>
              </w:rPr>
              <w:t>0</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 xml:space="preserve">                        Дизентерия</w:t>
            </w:r>
          </w:p>
        </w:tc>
        <w:tc>
          <w:tcPr>
            <w:tcW w:w="2424" w:type="dxa"/>
            <w:tcBorders>
              <w:top w:val="single" w:sz="4" w:space="0" w:color="000000"/>
              <w:left w:val="single" w:sz="4" w:space="0" w:color="000000"/>
              <w:bottom w:val="single" w:sz="4" w:space="0" w:color="000000"/>
              <w:right w:val="single" w:sz="4" w:space="0" w:color="000000"/>
            </w:tcBorders>
          </w:tcPr>
          <w:p w:rsidR="007662B8" w:rsidRDefault="00B73E13" w:rsidP="007662B8">
            <w:pPr>
              <w:snapToGrid w:val="0"/>
              <w:jc w:val="center"/>
              <w:rPr>
                <w:sz w:val="24"/>
              </w:rPr>
            </w:pPr>
            <w:r>
              <w:rPr>
                <w:sz w:val="24"/>
              </w:rPr>
              <w:t>0</w:t>
            </w:r>
          </w:p>
        </w:tc>
      </w:tr>
      <w:tr w:rsidR="007662B8" w:rsidTr="000D0871">
        <w:tc>
          <w:tcPr>
            <w:tcW w:w="7338" w:type="dxa"/>
            <w:tcBorders>
              <w:top w:val="single" w:sz="4" w:space="0" w:color="000000"/>
              <w:left w:val="single" w:sz="4" w:space="0" w:color="000000"/>
              <w:bottom w:val="single" w:sz="4" w:space="0" w:color="000000"/>
            </w:tcBorders>
          </w:tcPr>
          <w:p w:rsidR="007662B8" w:rsidRDefault="007662B8" w:rsidP="007662B8">
            <w:pPr>
              <w:snapToGrid w:val="0"/>
              <w:jc w:val="both"/>
              <w:rPr>
                <w:sz w:val="24"/>
              </w:rPr>
            </w:pPr>
            <w:r>
              <w:rPr>
                <w:sz w:val="24"/>
              </w:rPr>
              <w:t xml:space="preserve">                         другие</w:t>
            </w:r>
          </w:p>
        </w:tc>
        <w:tc>
          <w:tcPr>
            <w:tcW w:w="2424" w:type="dxa"/>
            <w:tcBorders>
              <w:top w:val="single" w:sz="4" w:space="0" w:color="000000"/>
              <w:left w:val="single" w:sz="4" w:space="0" w:color="000000"/>
              <w:bottom w:val="single" w:sz="4" w:space="0" w:color="000000"/>
              <w:right w:val="single" w:sz="4" w:space="0" w:color="000000"/>
            </w:tcBorders>
          </w:tcPr>
          <w:p w:rsidR="007662B8" w:rsidRDefault="00B73E13" w:rsidP="007662B8">
            <w:pPr>
              <w:snapToGrid w:val="0"/>
              <w:jc w:val="center"/>
              <w:rPr>
                <w:b/>
                <w:sz w:val="24"/>
              </w:rPr>
            </w:pPr>
            <w:r>
              <w:rPr>
                <w:b/>
                <w:sz w:val="24"/>
              </w:rPr>
              <w:t>0</w:t>
            </w:r>
          </w:p>
        </w:tc>
      </w:tr>
    </w:tbl>
    <w:p w:rsidR="00B73E13" w:rsidRDefault="00B73E13" w:rsidP="007662B8">
      <w:pPr>
        <w:jc w:val="center"/>
        <w:rPr>
          <w:b/>
          <w:sz w:val="24"/>
        </w:rPr>
      </w:pPr>
    </w:p>
    <w:p w:rsidR="00B73E13" w:rsidRDefault="00EF52C0" w:rsidP="00B73E13">
      <w:pPr>
        <w:overflowPunct w:val="0"/>
        <w:autoSpaceDE w:val="0"/>
        <w:jc w:val="both"/>
        <w:rPr>
          <w:sz w:val="24"/>
          <w:szCs w:val="24"/>
        </w:rPr>
      </w:pPr>
      <w:r>
        <w:rPr>
          <w:sz w:val="24"/>
          <w:szCs w:val="24"/>
        </w:rPr>
        <w:tab/>
      </w:r>
      <w:r w:rsidR="00B73E13">
        <w:rPr>
          <w:sz w:val="24"/>
          <w:szCs w:val="24"/>
        </w:rPr>
        <w:t xml:space="preserve">ОГБУ «Первомайский психоневрологический интернат»  имеет  лицензию на осуществление медицинской деятельности. </w:t>
      </w:r>
    </w:p>
    <w:p w:rsidR="00B73E13" w:rsidRDefault="00B73E13" w:rsidP="00B73E13">
      <w:pPr>
        <w:overflowPunct w:val="0"/>
        <w:autoSpaceDE w:val="0"/>
        <w:jc w:val="both"/>
        <w:rPr>
          <w:sz w:val="24"/>
          <w:szCs w:val="24"/>
        </w:rPr>
      </w:pPr>
    </w:p>
    <w:tbl>
      <w:tblPr>
        <w:tblW w:w="97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36"/>
        <w:gridCol w:w="1924"/>
        <w:gridCol w:w="2352"/>
        <w:gridCol w:w="3968"/>
      </w:tblGrid>
      <w:tr w:rsidR="00B73E13" w:rsidTr="00A205E4">
        <w:tc>
          <w:tcPr>
            <w:tcW w:w="1536" w:type="dxa"/>
            <w:tcBorders>
              <w:top w:val="single" w:sz="4" w:space="0" w:color="auto"/>
              <w:left w:val="single" w:sz="4" w:space="0" w:color="auto"/>
              <w:bottom w:val="single" w:sz="4" w:space="0" w:color="auto"/>
              <w:right w:val="single" w:sz="4" w:space="0" w:color="auto"/>
            </w:tcBorders>
            <w:hideMark/>
          </w:tcPr>
          <w:p w:rsidR="00B73E13" w:rsidRDefault="00B73E13">
            <w:pPr>
              <w:overflowPunct w:val="0"/>
              <w:autoSpaceDE w:val="0"/>
              <w:jc w:val="both"/>
              <w:rPr>
                <w:sz w:val="24"/>
                <w:szCs w:val="24"/>
              </w:rPr>
            </w:pPr>
            <w:r>
              <w:rPr>
                <w:sz w:val="24"/>
                <w:szCs w:val="24"/>
              </w:rPr>
              <w:t xml:space="preserve">Номер и дата </w:t>
            </w:r>
          </w:p>
          <w:p w:rsidR="00B73E13" w:rsidRDefault="00B73E13">
            <w:pPr>
              <w:overflowPunct w:val="0"/>
              <w:autoSpaceDE w:val="0"/>
              <w:jc w:val="both"/>
              <w:rPr>
                <w:sz w:val="24"/>
                <w:szCs w:val="24"/>
                <w:lang w:eastAsia="ru-RU"/>
              </w:rPr>
            </w:pPr>
            <w:r>
              <w:rPr>
                <w:sz w:val="24"/>
                <w:szCs w:val="24"/>
              </w:rPr>
              <w:t>получения</w:t>
            </w:r>
          </w:p>
          <w:p w:rsidR="00B73E13" w:rsidRDefault="00B73E13">
            <w:pPr>
              <w:overflowPunct w:val="0"/>
              <w:autoSpaceDE w:val="0"/>
              <w:jc w:val="both"/>
              <w:rPr>
                <w:sz w:val="24"/>
                <w:szCs w:val="24"/>
              </w:rPr>
            </w:pPr>
            <w:r>
              <w:rPr>
                <w:sz w:val="24"/>
                <w:szCs w:val="24"/>
              </w:rPr>
              <w:t>лицензии</w:t>
            </w:r>
          </w:p>
        </w:tc>
        <w:tc>
          <w:tcPr>
            <w:tcW w:w="1924" w:type="dxa"/>
            <w:tcBorders>
              <w:top w:val="single" w:sz="4" w:space="0" w:color="auto"/>
              <w:left w:val="single" w:sz="4" w:space="0" w:color="auto"/>
              <w:bottom w:val="single" w:sz="4" w:space="0" w:color="auto"/>
              <w:right w:val="single" w:sz="4" w:space="0" w:color="auto"/>
            </w:tcBorders>
            <w:hideMark/>
          </w:tcPr>
          <w:p w:rsidR="00B73E13" w:rsidRDefault="00B73E13">
            <w:pPr>
              <w:overflowPunct w:val="0"/>
              <w:autoSpaceDE w:val="0"/>
              <w:jc w:val="both"/>
              <w:rPr>
                <w:sz w:val="24"/>
                <w:szCs w:val="24"/>
              </w:rPr>
            </w:pPr>
            <w:r>
              <w:rPr>
                <w:sz w:val="24"/>
                <w:szCs w:val="24"/>
              </w:rPr>
              <w:t>Дата</w:t>
            </w:r>
          </w:p>
          <w:p w:rsidR="00B73E13" w:rsidRDefault="00B73E13">
            <w:pPr>
              <w:overflowPunct w:val="0"/>
              <w:autoSpaceDE w:val="0"/>
              <w:jc w:val="both"/>
              <w:rPr>
                <w:sz w:val="24"/>
                <w:szCs w:val="24"/>
                <w:lang w:eastAsia="ru-RU"/>
              </w:rPr>
            </w:pPr>
            <w:r>
              <w:rPr>
                <w:sz w:val="24"/>
                <w:szCs w:val="24"/>
              </w:rPr>
              <w:t>окончания</w:t>
            </w:r>
          </w:p>
          <w:p w:rsidR="00B73E13" w:rsidRDefault="00B73E13">
            <w:pPr>
              <w:overflowPunct w:val="0"/>
              <w:autoSpaceDE w:val="0"/>
              <w:jc w:val="both"/>
              <w:rPr>
                <w:sz w:val="24"/>
                <w:szCs w:val="24"/>
              </w:rPr>
            </w:pPr>
            <w:r>
              <w:rPr>
                <w:sz w:val="24"/>
                <w:szCs w:val="24"/>
              </w:rPr>
              <w:t>срока</w:t>
            </w:r>
          </w:p>
          <w:p w:rsidR="00B73E13" w:rsidRDefault="00B73E13">
            <w:pPr>
              <w:overflowPunct w:val="0"/>
              <w:autoSpaceDE w:val="0"/>
              <w:jc w:val="both"/>
              <w:rPr>
                <w:sz w:val="24"/>
                <w:szCs w:val="24"/>
              </w:rPr>
            </w:pPr>
            <w:r>
              <w:rPr>
                <w:sz w:val="24"/>
                <w:szCs w:val="24"/>
              </w:rPr>
              <w:t>действия</w:t>
            </w:r>
          </w:p>
          <w:p w:rsidR="00B73E13" w:rsidRDefault="00B73E13">
            <w:pPr>
              <w:overflowPunct w:val="0"/>
              <w:autoSpaceDE w:val="0"/>
              <w:jc w:val="both"/>
              <w:rPr>
                <w:sz w:val="24"/>
                <w:szCs w:val="24"/>
              </w:rPr>
            </w:pPr>
            <w:r>
              <w:rPr>
                <w:sz w:val="24"/>
                <w:szCs w:val="24"/>
              </w:rPr>
              <w:t>лицензии</w:t>
            </w:r>
          </w:p>
        </w:tc>
        <w:tc>
          <w:tcPr>
            <w:tcW w:w="2352" w:type="dxa"/>
            <w:tcBorders>
              <w:top w:val="single" w:sz="4" w:space="0" w:color="auto"/>
              <w:left w:val="single" w:sz="4" w:space="0" w:color="auto"/>
              <w:bottom w:val="single" w:sz="4" w:space="0" w:color="auto"/>
              <w:right w:val="single" w:sz="4" w:space="0" w:color="auto"/>
            </w:tcBorders>
            <w:hideMark/>
          </w:tcPr>
          <w:p w:rsidR="00B73E13" w:rsidRDefault="00B73E13" w:rsidP="00A205E4">
            <w:pPr>
              <w:overflowPunct w:val="0"/>
              <w:autoSpaceDE w:val="0"/>
              <w:jc w:val="center"/>
              <w:rPr>
                <w:sz w:val="24"/>
                <w:szCs w:val="24"/>
              </w:rPr>
            </w:pPr>
            <w:r>
              <w:rPr>
                <w:sz w:val="24"/>
                <w:szCs w:val="24"/>
              </w:rPr>
              <w:t>Количество</w:t>
            </w:r>
          </w:p>
          <w:p w:rsidR="00B73E13" w:rsidRDefault="00B73E13" w:rsidP="00A205E4">
            <w:pPr>
              <w:overflowPunct w:val="0"/>
              <w:autoSpaceDE w:val="0"/>
              <w:jc w:val="center"/>
              <w:rPr>
                <w:sz w:val="24"/>
                <w:szCs w:val="24"/>
                <w:lang w:eastAsia="ru-RU"/>
              </w:rPr>
            </w:pPr>
            <w:r>
              <w:rPr>
                <w:sz w:val="24"/>
                <w:szCs w:val="24"/>
              </w:rPr>
              <w:t>лицензированных</w:t>
            </w:r>
          </w:p>
          <w:p w:rsidR="00B73E13" w:rsidRDefault="00B73E13" w:rsidP="00A205E4">
            <w:pPr>
              <w:overflowPunct w:val="0"/>
              <w:autoSpaceDE w:val="0"/>
              <w:jc w:val="center"/>
              <w:rPr>
                <w:sz w:val="24"/>
                <w:szCs w:val="24"/>
              </w:rPr>
            </w:pPr>
            <w:r>
              <w:rPr>
                <w:sz w:val="24"/>
                <w:szCs w:val="24"/>
              </w:rPr>
              <w:t>видов</w:t>
            </w:r>
          </w:p>
          <w:p w:rsidR="00B73E13" w:rsidRDefault="00B73E13" w:rsidP="00A205E4">
            <w:pPr>
              <w:overflowPunct w:val="0"/>
              <w:autoSpaceDE w:val="0"/>
              <w:jc w:val="center"/>
              <w:rPr>
                <w:sz w:val="24"/>
                <w:szCs w:val="24"/>
              </w:rPr>
            </w:pPr>
            <w:r>
              <w:rPr>
                <w:sz w:val="24"/>
                <w:szCs w:val="24"/>
              </w:rPr>
              <w:t>медицинской</w:t>
            </w:r>
          </w:p>
          <w:p w:rsidR="00B73E13" w:rsidRDefault="00B73E13" w:rsidP="00A205E4">
            <w:pPr>
              <w:overflowPunct w:val="0"/>
              <w:autoSpaceDE w:val="0"/>
              <w:jc w:val="center"/>
              <w:rPr>
                <w:sz w:val="24"/>
                <w:szCs w:val="24"/>
              </w:rPr>
            </w:pPr>
            <w:r>
              <w:rPr>
                <w:sz w:val="24"/>
                <w:szCs w:val="24"/>
              </w:rPr>
              <w:t>деятельности</w:t>
            </w:r>
          </w:p>
        </w:tc>
        <w:tc>
          <w:tcPr>
            <w:tcW w:w="3968" w:type="dxa"/>
            <w:tcBorders>
              <w:top w:val="single" w:sz="4" w:space="0" w:color="auto"/>
              <w:left w:val="single" w:sz="4" w:space="0" w:color="auto"/>
              <w:bottom w:val="single" w:sz="4" w:space="0" w:color="auto"/>
              <w:right w:val="single" w:sz="4" w:space="0" w:color="auto"/>
            </w:tcBorders>
            <w:hideMark/>
          </w:tcPr>
          <w:p w:rsidR="00B73E13" w:rsidRDefault="00B73E13">
            <w:pPr>
              <w:overflowPunct w:val="0"/>
              <w:autoSpaceDE w:val="0"/>
              <w:jc w:val="both"/>
              <w:rPr>
                <w:sz w:val="24"/>
                <w:szCs w:val="24"/>
              </w:rPr>
            </w:pPr>
            <w:r>
              <w:rPr>
                <w:sz w:val="24"/>
                <w:szCs w:val="24"/>
              </w:rPr>
              <w:t xml:space="preserve">         Виды медицинской деятельности</w:t>
            </w:r>
          </w:p>
        </w:tc>
      </w:tr>
      <w:tr w:rsidR="00B73E13" w:rsidTr="00A205E4">
        <w:trPr>
          <w:trHeight w:val="730"/>
        </w:trPr>
        <w:tc>
          <w:tcPr>
            <w:tcW w:w="1536" w:type="dxa"/>
            <w:tcBorders>
              <w:top w:val="single" w:sz="4" w:space="0" w:color="auto"/>
              <w:left w:val="single" w:sz="4" w:space="0" w:color="auto"/>
              <w:bottom w:val="single" w:sz="4" w:space="0" w:color="auto"/>
              <w:right w:val="single" w:sz="4" w:space="0" w:color="auto"/>
            </w:tcBorders>
            <w:hideMark/>
          </w:tcPr>
          <w:p w:rsidR="00B73E13" w:rsidRDefault="00B73E13">
            <w:pPr>
              <w:overflowPunct w:val="0"/>
              <w:autoSpaceDE w:val="0"/>
              <w:jc w:val="both"/>
              <w:rPr>
                <w:sz w:val="24"/>
                <w:szCs w:val="24"/>
              </w:rPr>
            </w:pPr>
            <w:r>
              <w:rPr>
                <w:sz w:val="24"/>
                <w:szCs w:val="24"/>
              </w:rPr>
              <w:t xml:space="preserve">№ ЛО-44-01-000594 </w:t>
            </w:r>
          </w:p>
        </w:tc>
        <w:tc>
          <w:tcPr>
            <w:tcW w:w="1924" w:type="dxa"/>
            <w:tcBorders>
              <w:top w:val="single" w:sz="4" w:space="0" w:color="auto"/>
              <w:left w:val="single" w:sz="4" w:space="0" w:color="auto"/>
              <w:bottom w:val="single" w:sz="4" w:space="0" w:color="auto"/>
              <w:right w:val="single" w:sz="4" w:space="0" w:color="auto"/>
            </w:tcBorders>
          </w:tcPr>
          <w:p w:rsidR="00B73E13" w:rsidRDefault="00B73E13">
            <w:pPr>
              <w:overflowPunct w:val="0"/>
              <w:autoSpaceDE w:val="0"/>
              <w:jc w:val="both"/>
              <w:rPr>
                <w:sz w:val="24"/>
                <w:szCs w:val="24"/>
              </w:rPr>
            </w:pPr>
            <w:r>
              <w:rPr>
                <w:sz w:val="24"/>
                <w:szCs w:val="24"/>
              </w:rPr>
              <w:t>от 12.03.2014г.</w:t>
            </w:r>
          </w:p>
          <w:p w:rsidR="00B73E13" w:rsidRDefault="00B73E13" w:rsidP="00A205E4">
            <w:pPr>
              <w:overflowPunct w:val="0"/>
              <w:autoSpaceDE w:val="0"/>
              <w:jc w:val="both"/>
              <w:rPr>
                <w:sz w:val="24"/>
                <w:szCs w:val="24"/>
              </w:rPr>
            </w:pPr>
            <w:r>
              <w:rPr>
                <w:sz w:val="24"/>
                <w:szCs w:val="24"/>
              </w:rPr>
              <w:t>бессрочно</w:t>
            </w:r>
          </w:p>
        </w:tc>
        <w:tc>
          <w:tcPr>
            <w:tcW w:w="2352" w:type="dxa"/>
            <w:tcBorders>
              <w:top w:val="single" w:sz="4" w:space="0" w:color="auto"/>
              <w:left w:val="single" w:sz="4" w:space="0" w:color="auto"/>
              <w:bottom w:val="single" w:sz="4" w:space="0" w:color="auto"/>
              <w:right w:val="single" w:sz="4" w:space="0" w:color="auto"/>
            </w:tcBorders>
            <w:hideMark/>
          </w:tcPr>
          <w:p w:rsidR="00B73E13" w:rsidRDefault="00B73E13">
            <w:pPr>
              <w:overflowPunct w:val="0"/>
              <w:autoSpaceDE w:val="0"/>
              <w:jc w:val="both"/>
              <w:rPr>
                <w:sz w:val="24"/>
                <w:szCs w:val="24"/>
              </w:rPr>
            </w:pPr>
            <w:r>
              <w:rPr>
                <w:sz w:val="24"/>
                <w:szCs w:val="24"/>
              </w:rPr>
              <w:t xml:space="preserve">            11</w:t>
            </w:r>
          </w:p>
        </w:tc>
        <w:tc>
          <w:tcPr>
            <w:tcW w:w="3968" w:type="dxa"/>
            <w:vMerge w:val="restart"/>
            <w:tcBorders>
              <w:top w:val="single" w:sz="4" w:space="0" w:color="auto"/>
              <w:left w:val="single" w:sz="4" w:space="0" w:color="auto"/>
              <w:bottom w:val="single" w:sz="4" w:space="0" w:color="auto"/>
              <w:right w:val="single" w:sz="4" w:space="0" w:color="auto"/>
            </w:tcBorders>
          </w:tcPr>
          <w:p w:rsidR="00B73E13" w:rsidRDefault="00B73E13">
            <w:pPr>
              <w:overflowPunct w:val="0"/>
              <w:autoSpaceDE w:val="0"/>
              <w:jc w:val="both"/>
              <w:rPr>
                <w:b/>
                <w:sz w:val="24"/>
                <w:szCs w:val="24"/>
              </w:rPr>
            </w:pPr>
            <w:r>
              <w:rPr>
                <w:b/>
                <w:sz w:val="24"/>
                <w:szCs w:val="24"/>
              </w:rPr>
              <w:t xml:space="preserve">Первичная медико-санитарная помощь в амбулаторных условиях:  </w:t>
            </w:r>
          </w:p>
          <w:p w:rsidR="00B73E13" w:rsidRDefault="00B73E13">
            <w:pPr>
              <w:overflowPunct w:val="0"/>
              <w:autoSpaceDE w:val="0"/>
              <w:jc w:val="both"/>
              <w:rPr>
                <w:b/>
                <w:sz w:val="24"/>
                <w:szCs w:val="24"/>
              </w:rPr>
            </w:pPr>
          </w:p>
          <w:p w:rsidR="00B73E13" w:rsidRDefault="00B73E13">
            <w:pPr>
              <w:overflowPunct w:val="0"/>
              <w:autoSpaceDE w:val="0"/>
              <w:jc w:val="both"/>
              <w:rPr>
                <w:b/>
                <w:sz w:val="24"/>
                <w:szCs w:val="24"/>
              </w:rPr>
            </w:pPr>
            <w:r>
              <w:rPr>
                <w:b/>
                <w:sz w:val="24"/>
                <w:szCs w:val="24"/>
              </w:rPr>
              <w:t>1) доврачебная  по:</w:t>
            </w:r>
          </w:p>
          <w:p w:rsidR="00B73E13" w:rsidRDefault="00B73E13">
            <w:pPr>
              <w:overflowPunct w:val="0"/>
              <w:autoSpaceDE w:val="0"/>
              <w:jc w:val="both"/>
              <w:rPr>
                <w:sz w:val="24"/>
                <w:szCs w:val="24"/>
              </w:rPr>
            </w:pPr>
            <w:r>
              <w:rPr>
                <w:b/>
                <w:sz w:val="24"/>
                <w:szCs w:val="24"/>
              </w:rPr>
              <w:t xml:space="preserve">-  </w:t>
            </w:r>
            <w:r>
              <w:rPr>
                <w:sz w:val="24"/>
                <w:szCs w:val="24"/>
              </w:rPr>
              <w:t>лечебному делу,</w:t>
            </w:r>
          </w:p>
          <w:p w:rsidR="00B73E13" w:rsidRDefault="00B73E13">
            <w:pPr>
              <w:overflowPunct w:val="0"/>
              <w:autoSpaceDE w:val="0"/>
              <w:jc w:val="both"/>
              <w:rPr>
                <w:sz w:val="24"/>
                <w:szCs w:val="24"/>
              </w:rPr>
            </w:pPr>
            <w:r>
              <w:rPr>
                <w:sz w:val="24"/>
                <w:szCs w:val="24"/>
              </w:rPr>
              <w:t>-  медицинскому массажу,</w:t>
            </w:r>
          </w:p>
          <w:p w:rsidR="00B73E13" w:rsidRDefault="00B73E13">
            <w:pPr>
              <w:overflowPunct w:val="0"/>
              <w:autoSpaceDE w:val="0"/>
              <w:jc w:val="both"/>
              <w:rPr>
                <w:sz w:val="24"/>
                <w:szCs w:val="24"/>
              </w:rPr>
            </w:pPr>
            <w:r>
              <w:rPr>
                <w:sz w:val="24"/>
                <w:szCs w:val="24"/>
              </w:rPr>
              <w:t>- организации сестринского дела,</w:t>
            </w:r>
          </w:p>
          <w:p w:rsidR="00B73E13" w:rsidRDefault="00B73E13">
            <w:pPr>
              <w:overflowPunct w:val="0"/>
              <w:autoSpaceDE w:val="0"/>
              <w:jc w:val="both"/>
              <w:rPr>
                <w:sz w:val="24"/>
                <w:szCs w:val="24"/>
              </w:rPr>
            </w:pPr>
            <w:r>
              <w:rPr>
                <w:sz w:val="24"/>
                <w:szCs w:val="24"/>
              </w:rPr>
              <w:t>- сестринскому делу,</w:t>
            </w:r>
          </w:p>
          <w:p w:rsidR="00B73E13" w:rsidRDefault="00B73E13">
            <w:pPr>
              <w:overflowPunct w:val="0"/>
              <w:autoSpaceDE w:val="0"/>
              <w:jc w:val="both"/>
              <w:rPr>
                <w:sz w:val="24"/>
                <w:szCs w:val="24"/>
              </w:rPr>
            </w:pPr>
            <w:r>
              <w:rPr>
                <w:sz w:val="24"/>
                <w:szCs w:val="24"/>
              </w:rPr>
              <w:t>- физиотерапии,</w:t>
            </w:r>
          </w:p>
          <w:p w:rsidR="00B73E13" w:rsidRDefault="00B73E13">
            <w:pPr>
              <w:overflowPunct w:val="0"/>
              <w:autoSpaceDE w:val="0"/>
              <w:jc w:val="both"/>
              <w:rPr>
                <w:sz w:val="24"/>
                <w:szCs w:val="24"/>
              </w:rPr>
            </w:pPr>
            <w:r>
              <w:rPr>
                <w:sz w:val="24"/>
                <w:szCs w:val="24"/>
              </w:rPr>
              <w:t>- лечебной физкультуре</w:t>
            </w:r>
          </w:p>
          <w:p w:rsidR="00B73E13" w:rsidRDefault="00B73E13">
            <w:pPr>
              <w:overflowPunct w:val="0"/>
              <w:autoSpaceDE w:val="0"/>
              <w:jc w:val="both"/>
              <w:rPr>
                <w:sz w:val="24"/>
                <w:szCs w:val="24"/>
              </w:rPr>
            </w:pPr>
          </w:p>
          <w:p w:rsidR="00B73E13" w:rsidRDefault="00B73E13">
            <w:pPr>
              <w:overflowPunct w:val="0"/>
              <w:autoSpaceDE w:val="0"/>
              <w:jc w:val="both"/>
              <w:rPr>
                <w:b/>
                <w:sz w:val="24"/>
                <w:szCs w:val="24"/>
              </w:rPr>
            </w:pPr>
            <w:r>
              <w:rPr>
                <w:b/>
                <w:sz w:val="24"/>
                <w:szCs w:val="24"/>
              </w:rPr>
              <w:t>2) врачебная по:</w:t>
            </w:r>
          </w:p>
          <w:p w:rsidR="00B73E13" w:rsidRDefault="00B73E13">
            <w:pPr>
              <w:overflowPunct w:val="0"/>
              <w:autoSpaceDE w:val="0"/>
              <w:rPr>
                <w:sz w:val="24"/>
                <w:szCs w:val="24"/>
              </w:rPr>
            </w:pPr>
            <w:r>
              <w:rPr>
                <w:sz w:val="24"/>
                <w:szCs w:val="24"/>
              </w:rPr>
              <w:t>- организации здравоохранению и общественному здоровью,</w:t>
            </w:r>
          </w:p>
          <w:p w:rsidR="00B73E13" w:rsidRDefault="00B73E13">
            <w:pPr>
              <w:overflowPunct w:val="0"/>
              <w:autoSpaceDE w:val="0"/>
              <w:jc w:val="both"/>
              <w:rPr>
                <w:sz w:val="24"/>
                <w:szCs w:val="24"/>
              </w:rPr>
            </w:pPr>
            <w:r>
              <w:rPr>
                <w:sz w:val="24"/>
                <w:szCs w:val="24"/>
              </w:rPr>
              <w:t>- терапии</w:t>
            </w:r>
          </w:p>
          <w:p w:rsidR="00B73E13" w:rsidRDefault="00B73E13">
            <w:pPr>
              <w:overflowPunct w:val="0"/>
              <w:autoSpaceDE w:val="0"/>
              <w:jc w:val="both"/>
              <w:rPr>
                <w:sz w:val="24"/>
                <w:szCs w:val="24"/>
              </w:rPr>
            </w:pPr>
          </w:p>
          <w:p w:rsidR="00B73E13" w:rsidRDefault="00B73E13">
            <w:pPr>
              <w:overflowPunct w:val="0"/>
              <w:autoSpaceDE w:val="0"/>
              <w:rPr>
                <w:b/>
                <w:sz w:val="24"/>
                <w:szCs w:val="24"/>
              </w:rPr>
            </w:pPr>
            <w:r>
              <w:rPr>
                <w:b/>
                <w:sz w:val="24"/>
                <w:szCs w:val="24"/>
              </w:rPr>
              <w:t xml:space="preserve">3)  Первичная специализированная  медико-санитарная помощь в амбулаторных условиях </w:t>
            </w:r>
            <w:proofErr w:type="gramStart"/>
            <w:r>
              <w:rPr>
                <w:b/>
                <w:sz w:val="24"/>
                <w:szCs w:val="24"/>
              </w:rPr>
              <w:t>по</w:t>
            </w:r>
            <w:proofErr w:type="gramEnd"/>
            <w:r>
              <w:rPr>
                <w:b/>
                <w:sz w:val="24"/>
                <w:szCs w:val="24"/>
              </w:rPr>
              <w:t>:</w:t>
            </w:r>
          </w:p>
          <w:p w:rsidR="00B73E13" w:rsidRDefault="00B73E13">
            <w:pPr>
              <w:overflowPunct w:val="0"/>
              <w:autoSpaceDE w:val="0"/>
              <w:jc w:val="both"/>
              <w:rPr>
                <w:sz w:val="24"/>
                <w:szCs w:val="24"/>
              </w:rPr>
            </w:pPr>
            <w:r>
              <w:rPr>
                <w:sz w:val="24"/>
                <w:szCs w:val="24"/>
              </w:rPr>
              <w:t>- психиатрии</w:t>
            </w:r>
          </w:p>
          <w:p w:rsidR="00B73E13" w:rsidRDefault="00B73E13">
            <w:pPr>
              <w:overflowPunct w:val="0"/>
              <w:autoSpaceDE w:val="0"/>
              <w:rPr>
                <w:b/>
                <w:sz w:val="24"/>
                <w:szCs w:val="24"/>
              </w:rPr>
            </w:pPr>
            <w:r>
              <w:rPr>
                <w:b/>
                <w:sz w:val="24"/>
                <w:szCs w:val="24"/>
              </w:rPr>
              <w:t xml:space="preserve">4) Специализированная медицинская помощь в стационарных условиях </w:t>
            </w:r>
            <w:proofErr w:type="gramStart"/>
            <w:r>
              <w:rPr>
                <w:b/>
                <w:sz w:val="24"/>
                <w:szCs w:val="24"/>
              </w:rPr>
              <w:t>по</w:t>
            </w:r>
            <w:proofErr w:type="gramEnd"/>
            <w:r>
              <w:rPr>
                <w:b/>
                <w:sz w:val="24"/>
                <w:szCs w:val="24"/>
              </w:rPr>
              <w:t>:</w:t>
            </w:r>
          </w:p>
          <w:p w:rsidR="00B73E13" w:rsidRDefault="00B73E13">
            <w:pPr>
              <w:overflowPunct w:val="0"/>
              <w:autoSpaceDE w:val="0"/>
              <w:jc w:val="both"/>
              <w:rPr>
                <w:sz w:val="24"/>
                <w:szCs w:val="24"/>
              </w:rPr>
            </w:pPr>
            <w:r>
              <w:rPr>
                <w:sz w:val="24"/>
                <w:szCs w:val="24"/>
              </w:rPr>
              <w:t>- диетологии</w:t>
            </w:r>
          </w:p>
          <w:p w:rsidR="00B73E13" w:rsidRDefault="00B73E13">
            <w:pPr>
              <w:overflowPunct w:val="0"/>
              <w:autoSpaceDE w:val="0"/>
              <w:jc w:val="both"/>
              <w:rPr>
                <w:sz w:val="24"/>
                <w:szCs w:val="24"/>
              </w:rPr>
            </w:pPr>
          </w:p>
          <w:p w:rsidR="00B73E13" w:rsidRDefault="00B73E13">
            <w:pPr>
              <w:overflowPunct w:val="0"/>
              <w:autoSpaceDE w:val="0"/>
              <w:rPr>
                <w:b/>
                <w:sz w:val="24"/>
                <w:szCs w:val="24"/>
              </w:rPr>
            </w:pPr>
            <w:r>
              <w:rPr>
                <w:b/>
                <w:sz w:val="24"/>
                <w:szCs w:val="24"/>
              </w:rPr>
              <w:t xml:space="preserve">5) При проведении </w:t>
            </w:r>
            <w:proofErr w:type="spellStart"/>
            <w:r>
              <w:rPr>
                <w:b/>
                <w:sz w:val="24"/>
                <w:szCs w:val="24"/>
              </w:rPr>
              <w:t>мед</w:t>
            </w:r>
            <w:proofErr w:type="gramStart"/>
            <w:r>
              <w:rPr>
                <w:b/>
                <w:sz w:val="24"/>
                <w:szCs w:val="24"/>
              </w:rPr>
              <w:t>.о</w:t>
            </w:r>
            <w:proofErr w:type="gramEnd"/>
            <w:r>
              <w:rPr>
                <w:b/>
                <w:sz w:val="24"/>
                <w:szCs w:val="24"/>
              </w:rPr>
              <w:t>смотров</w:t>
            </w:r>
            <w:proofErr w:type="spellEnd"/>
            <w:r>
              <w:rPr>
                <w:b/>
                <w:sz w:val="24"/>
                <w:szCs w:val="24"/>
              </w:rPr>
              <w:t>,</w:t>
            </w:r>
          </w:p>
          <w:p w:rsidR="00B73E13" w:rsidRDefault="00B73E13">
            <w:pPr>
              <w:overflowPunct w:val="0"/>
              <w:autoSpaceDE w:val="0"/>
              <w:jc w:val="both"/>
              <w:rPr>
                <w:b/>
                <w:sz w:val="24"/>
                <w:szCs w:val="24"/>
              </w:rPr>
            </w:pPr>
            <w:r>
              <w:rPr>
                <w:b/>
                <w:sz w:val="24"/>
                <w:szCs w:val="24"/>
              </w:rPr>
              <w:t>мед</w:t>
            </w:r>
            <w:proofErr w:type="gramStart"/>
            <w:r>
              <w:rPr>
                <w:b/>
                <w:sz w:val="24"/>
                <w:szCs w:val="24"/>
              </w:rPr>
              <w:t>.</w:t>
            </w:r>
            <w:proofErr w:type="gramEnd"/>
            <w:r>
              <w:rPr>
                <w:b/>
                <w:sz w:val="24"/>
                <w:szCs w:val="24"/>
              </w:rPr>
              <w:t xml:space="preserve"> </w:t>
            </w:r>
            <w:proofErr w:type="gramStart"/>
            <w:r>
              <w:rPr>
                <w:b/>
                <w:sz w:val="24"/>
                <w:szCs w:val="24"/>
              </w:rPr>
              <w:t>о</w:t>
            </w:r>
            <w:proofErr w:type="gramEnd"/>
            <w:r>
              <w:rPr>
                <w:b/>
                <w:sz w:val="24"/>
                <w:szCs w:val="24"/>
              </w:rPr>
              <w:t>свидетельствований и мед. экспертиз организуется:</w:t>
            </w:r>
          </w:p>
          <w:p w:rsidR="00B73E13" w:rsidRDefault="00B73E13">
            <w:pPr>
              <w:overflowPunct w:val="0"/>
              <w:autoSpaceDE w:val="0"/>
              <w:jc w:val="both"/>
              <w:rPr>
                <w:sz w:val="24"/>
                <w:szCs w:val="24"/>
              </w:rPr>
            </w:pPr>
            <w:r>
              <w:rPr>
                <w:sz w:val="24"/>
                <w:szCs w:val="24"/>
              </w:rPr>
              <w:t>-медосмотры (</w:t>
            </w:r>
            <w:proofErr w:type="spellStart"/>
            <w:r>
              <w:rPr>
                <w:sz w:val="24"/>
                <w:szCs w:val="24"/>
              </w:rPr>
              <w:t>предрейсовые</w:t>
            </w:r>
            <w:proofErr w:type="spellEnd"/>
            <w:r>
              <w:rPr>
                <w:sz w:val="24"/>
                <w:szCs w:val="24"/>
              </w:rPr>
              <w:t xml:space="preserve">, </w:t>
            </w:r>
            <w:proofErr w:type="spellStart"/>
            <w:r>
              <w:rPr>
                <w:sz w:val="24"/>
                <w:szCs w:val="24"/>
              </w:rPr>
              <w:t>послерейсовые</w:t>
            </w:r>
            <w:proofErr w:type="spellEnd"/>
            <w:r>
              <w:rPr>
                <w:sz w:val="24"/>
                <w:szCs w:val="24"/>
              </w:rPr>
              <w:t>)</w:t>
            </w:r>
          </w:p>
        </w:tc>
      </w:tr>
      <w:tr w:rsidR="00B73E13" w:rsidTr="00A205E4">
        <w:trPr>
          <w:trHeight w:val="6705"/>
        </w:trPr>
        <w:tc>
          <w:tcPr>
            <w:tcW w:w="5812" w:type="dxa"/>
            <w:gridSpan w:val="3"/>
            <w:tcBorders>
              <w:top w:val="single" w:sz="4" w:space="0" w:color="auto"/>
              <w:left w:val="single" w:sz="4" w:space="0" w:color="auto"/>
              <w:bottom w:val="single" w:sz="4" w:space="0" w:color="auto"/>
              <w:right w:val="single" w:sz="4" w:space="0" w:color="auto"/>
            </w:tcBorders>
          </w:tcPr>
          <w:p w:rsidR="00A205E4" w:rsidRDefault="00A205E4">
            <w:pPr>
              <w:overflowPunct w:val="0"/>
              <w:autoSpaceDE w:val="0"/>
              <w:rPr>
                <w:noProof/>
                <w:sz w:val="24"/>
                <w:szCs w:val="24"/>
                <w:lang w:val="en-US" w:eastAsia="ru-RU"/>
              </w:rPr>
            </w:pPr>
          </w:p>
          <w:p w:rsidR="00B73E13" w:rsidRDefault="00E26450" w:rsidP="00A205E4">
            <w:pPr>
              <w:overflowPunct w:val="0"/>
              <w:autoSpaceDE w:val="0"/>
              <w:rPr>
                <w:sz w:val="24"/>
                <w:szCs w:val="24"/>
              </w:rPr>
            </w:pPr>
            <w:r w:rsidRPr="0066321F">
              <w:rPr>
                <w:noProof/>
                <w:sz w:val="24"/>
                <w:szCs w:val="24"/>
                <w:lang w:eastAsia="ru-RU"/>
              </w:rPr>
              <w:pict>
                <v:shape id="Рисунок 1" o:spid="_x0000_i1026" type="#_x0000_t75" style="width:287.3pt;height:406.35pt;visibility:visible">
                  <v:imagedata r:id="rId7" o:title="scanlite80" croptop="1599f" cropbottom="2345f" cropleft="2684f" cropright="3158f"/>
                </v:shape>
              </w:pict>
            </w:r>
          </w:p>
        </w:tc>
        <w:tc>
          <w:tcPr>
            <w:tcW w:w="3968" w:type="dxa"/>
            <w:vMerge/>
            <w:tcBorders>
              <w:top w:val="single" w:sz="4" w:space="0" w:color="auto"/>
              <w:left w:val="single" w:sz="4" w:space="0" w:color="auto"/>
              <w:bottom w:val="single" w:sz="4" w:space="0" w:color="auto"/>
              <w:right w:val="single" w:sz="4" w:space="0" w:color="auto"/>
            </w:tcBorders>
            <w:vAlign w:val="center"/>
            <w:hideMark/>
          </w:tcPr>
          <w:p w:rsidR="00B73E13" w:rsidRDefault="00B73E13">
            <w:pPr>
              <w:suppressAutoHyphens w:val="0"/>
              <w:rPr>
                <w:sz w:val="24"/>
                <w:szCs w:val="24"/>
              </w:rPr>
            </w:pPr>
          </w:p>
        </w:tc>
      </w:tr>
    </w:tbl>
    <w:p w:rsidR="00B73E13" w:rsidRDefault="00B73E13" w:rsidP="007662B8">
      <w:pPr>
        <w:jc w:val="center"/>
        <w:rPr>
          <w:b/>
          <w:sz w:val="24"/>
        </w:rPr>
      </w:pPr>
    </w:p>
    <w:p w:rsidR="00BD1BCE" w:rsidRDefault="00EF52C0" w:rsidP="00BD1BCE">
      <w:pPr>
        <w:jc w:val="both"/>
        <w:rPr>
          <w:sz w:val="24"/>
          <w:szCs w:val="24"/>
        </w:rPr>
      </w:pPr>
      <w:r>
        <w:rPr>
          <w:sz w:val="24"/>
          <w:szCs w:val="24"/>
        </w:rPr>
        <w:tab/>
      </w:r>
      <w:r w:rsidR="00BD1BCE">
        <w:rPr>
          <w:sz w:val="24"/>
          <w:szCs w:val="24"/>
        </w:rPr>
        <w:t>Медицинское обслуживание в интернате осуществляют: врач — терапевт, врач - психиатр, старшие медицинские сест</w:t>
      </w:r>
      <w:r w:rsidR="003C20AA">
        <w:rPr>
          <w:sz w:val="24"/>
          <w:szCs w:val="24"/>
        </w:rPr>
        <w:t>ры, постовые медицинские сестры, медсестра по массажу, медсестра физио кабинета</w:t>
      </w:r>
      <w:r w:rsidR="00A205E4">
        <w:rPr>
          <w:sz w:val="24"/>
          <w:szCs w:val="24"/>
        </w:rPr>
        <w:t xml:space="preserve">. </w:t>
      </w:r>
      <w:r w:rsidR="00BD1BCE">
        <w:rPr>
          <w:sz w:val="24"/>
          <w:szCs w:val="24"/>
        </w:rPr>
        <w:t>В учреждении   организовано 3 круглосуточных  медицинских поста.</w:t>
      </w:r>
    </w:p>
    <w:p w:rsidR="00BD1BCE" w:rsidRDefault="00BD1BCE" w:rsidP="00BD1BCE">
      <w:pPr>
        <w:ind w:firstLine="708"/>
        <w:jc w:val="both"/>
        <w:rPr>
          <w:sz w:val="24"/>
          <w:szCs w:val="24"/>
        </w:rPr>
      </w:pPr>
      <w:r>
        <w:rPr>
          <w:sz w:val="24"/>
          <w:szCs w:val="24"/>
        </w:rPr>
        <w:t>Все проживающие</w:t>
      </w:r>
      <w:r w:rsidR="00E4556C">
        <w:rPr>
          <w:sz w:val="24"/>
          <w:szCs w:val="24"/>
        </w:rPr>
        <w:t>, за исключением 2 человек, вновь поступивших,</w:t>
      </w:r>
      <w:r>
        <w:rPr>
          <w:sz w:val="24"/>
          <w:szCs w:val="24"/>
        </w:rPr>
        <w:t xml:space="preserve"> освидетельствованы на МСЭ, имеют  группу инвалидности, индивидуальные программы реабилитации или аб</w:t>
      </w:r>
      <w:r w:rsidR="00E4556C">
        <w:rPr>
          <w:sz w:val="24"/>
          <w:szCs w:val="24"/>
        </w:rPr>
        <w:t>илитации (ИПРА). В том числе: 73</w:t>
      </w:r>
      <w:r>
        <w:rPr>
          <w:sz w:val="24"/>
          <w:szCs w:val="24"/>
        </w:rPr>
        <w:t xml:space="preserve"> человека я</w:t>
      </w:r>
      <w:r w:rsidR="00E4556C">
        <w:rPr>
          <w:sz w:val="24"/>
          <w:szCs w:val="24"/>
        </w:rPr>
        <w:t>вляются инвалидами 1 группы, 179</w:t>
      </w:r>
      <w:r>
        <w:rPr>
          <w:sz w:val="24"/>
          <w:szCs w:val="24"/>
        </w:rPr>
        <w:t xml:space="preserve"> челове</w:t>
      </w:r>
      <w:r w:rsidR="00E4556C">
        <w:rPr>
          <w:sz w:val="24"/>
          <w:szCs w:val="24"/>
        </w:rPr>
        <w:t>к имеет 2 группу инвалидности, 10</w:t>
      </w:r>
      <w:r>
        <w:rPr>
          <w:sz w:val="24"/>
          <w:szCs w:val="24"/>
        </w:rPr>
        <w:t xml:space="preserve"> человек  являются инвалидами 3 группы.</w:t>
      </w:r>
    </w:p>
    <w:p w:rsidR="00BD1BCE" w:rsidRDefault="00BD1BCE" w:rsidP="00BD1BCE">
      <w:pPr>
        <w:ind w:firstLine="708"/>
        <w:jc w:val="both"/>
        <w:rPr>
          <w:sz w:val="24"/>
          <w:szCs w:val="24"/>
        </w:rPr>
      </w:pPr>
      <w:r>
        <w:rPr>
          <w:sz w:val="24"/>
          <w:szCs w:val="24"/>
        </w:rPr>
        <w:t>100%  проживающих осмотрены врачебной комиссией с участием психиатров на предмет правомерности  проживания в психоневрологическом интернате. Ежегодно проводится судебно-психиатрическая экспертиза по вопросу о дееспособности получателей социальных услуг.</w:t>
      </w:r>
    </w:p>
    <w:p w:rsidR="00BD1BCE" w:rsidRPr="00F13AA3" w:rsidRDefault="00BD1BCE" w:rsidP="00BD1BCE">
      <w:pPr>
        <w:ind w:firstLine="708"/>
        <w:jc w:val="both"/>
        <w:rPr>
          <w:sz w:val="24"/>
          <w:szCs w:val="24"/>
        </w:rPr>
      </w:pPr>
      <w:r w:rsidRPr="00F13AA3">
        <w:rPr>
          <w:sz w:val="24"/>
          <w:szCs w:val="24"/>
        </w:rPr>
        <w:t>В 20</w:t>
      </w:r>
      <w:r w:rsidR="00E4556C" w:rsidRPr="00F13AA3">
        <w:rPr>
          <w:sz w:val="24"/>
          <w:szCs w:val="24"/>
        </w:rPr>
        <w:t>22</w:t>
      </w:r>
      <w:r w:rsidRPr="00F13AA3">
        <w:rPr>
          <w:sz w:val="24"/>
          <w:szCs w:val="24"/>
        </w:rPr>
        <w:t xml:space="preserve"> го</w:t>
      </w:r>
      <w:r w:rsidR="00E4556C" w:rsidRPr="00F13AA3">
        <w:rPr>
          <w:sz w:val="24"/>
          <w:szCs w:val="24"/>
        </w:rPr>
        <w:t>ду признаны недееспособными - 2</w:t>
      </w:r>
      <w:r w:rsidRPr="00F13AA3">
        <w:rPr>
          <w:sz w:val="24"/>
          <w:szCs w:val="24"/>
        </w:rPr>
        <w:t xml:space="preserve"> человек</w:t>
      </w:r>
      <w:r w:rsidR="00E4556C" w:rsidRPr="00F13AA3">
        <w:rPr>
          <w:sz w:val="24"/>
          <w:szCs w:val="24"/>
        </w:rPr>
        <w:t>а.  На 01.01.2023</w:t>
      </w:r>
      <w:r w:rsidRPr="00F13AA3">
        <w:rPr>
          <w:sz w:val="24"/>
          <w:szCs w:val="24"/>
        </w:rPr>
        <w:t xml:space="preserve"> года являются: дееспособными - 35 человек, ограниченно дееспособными - 1</w:t>
      </w:r>
      <w:r w:rsidR="00E4556C" w:rsidRPr="00F13AA3">
        <w:rPr>
          <w:sz w:val="24"/>
          <w:szCs w:val="24"/>
        </w:rPr>
        <w:t>5 человек, недееспособными - 214</w:t>
      </w:r>
      <w:r w:rsidRPr="00F13AA3">
        <w:rPr>
          <w:sz w:val="24"/>
          <w:szCs w:val="24"/>
        </w:rPr>
        <w:t xml:space="preserve"> человек.</w:t>
      </w:r>
    </w:p>
    <w:p w:rsidR="00BD1BCE" w:rsidRDefault="00BD1BCE" w:rsidP="00BD1BCE">
      <w:pPr>
        <w:ind w:firstLine="708"/>
        <w:jc w:val="both"/>
        <w:rPr>
          <w:sz w:val="24"/>
          <w:szCs w:val="24"/>
        </w:rPr>
      </w:pPr>
      <w:r>
        <w:rPr>
          <w:sz w:val="24"/>
          <w:szCs w:val="24"/>
        </w:rPr>
        <w:t>Учреждение осуществляет исполнение обязанностей опекуна (попечителя) в отношении недееспособных (ограниченно дееспособных) получателей социальных услуг, принятых на стационарное социальное обслуживание в интернат.</w:t>
      </w:r>
    </w:p>
    <w:p w:rsidR="00964985" w:rsidRPr="00C00973" w:rsidRDefault="00964985" w:rsidP="00964985">
      <w:pPr>
        <w:ind w:firstLine="708"/>
        <w:jc w:val="both"/>
        <w:rPr>
          <w:sz w:val="24"/>
          <w:szCs w:val="24"/>
        </w:rPr>
      </w:pPr>
      <w:r>
        <w:rPr>
          <w:sz w:val="24"/>
          <w:szCs w:val="24"/>
        </w:rPr>
        <w:t xml:space="preserve">Пользуются льготами, установленными законодательством субъекта Российской Федерации </w:t>
      </w:r>
      <w:r w:rsidR="00C00973">
        <w:rPr>
          <w:color w:val="000000"/>
          <w:sz w:val="24"/>
          <w:szCs w:val="24"/>
        </w:rPr>
        <w:t>262 человека.</w:t>
      </w:r>
      <w:r>
        <w:rPr>
          <w:sz w:val="24"/>
          <w:szCs w:val="24"/>
        </w:rPr>
        <w:t xml:space="preserve"> Сохранили право на получение набора социальных услуг в части лекарственного обеспечения </w:t>
      </w:r>
      <w:r w:rsidR="00C00973">
        <w:rPr>
          <w:sz w:val="24"/>
          <w:szCs w:val="24"/>
        </w:rPr>
        <w:t>–</w:t>
      </w:r>
      <w:r w:rsidR="00E4556C">
        <w:rPr>
          <w:sz w:val="24"/>
          <w:szCs w:val="24"/>
        </w:rPr>
        <w:t>7</w:t>
      </w:r>
      <w:r w:rsidR="00C00973">
        <w:rPr>
          <w:sz w:val="24"/>
          <w:szCs w:val="24"/>
        </w:rPr>
        <w:t xml:space="preserve"> ч</w:t>
      </w:r>
      <w:r>
        <w:rPr>
          <w:sz w:val="24"/>
          <w:szCs w:val="24"/>
        </w:rPr>
        <w:t xml:space="preserve">еловек, отказались </w:t>
      </w:r>
      <w:r w:rsidR="00E4556C">
        <w:rPr>
          <w:sz w:val="24"/>
          <w:szCs w:val="24"/>
        </w:rPr>
        <w:t>– 255</w:t>
      </w:r>
      <w:r w:rsidR="00FD7187" w:rsidRPr="00FD7187">
        <w:rPr>
          <w:sz w:val="24"/>
          <w:szCs w:val="24"/>
        </w:rPr>
        <w:t xml:space="preserve"> человек</w:t>
      </w:r>
      <w:r w:rsidR="00C00973" w:rsidRPr="00FD7187">
        <w:rPr>
          <w:sz w:val="24"/>
          <w:szCs w:val="24"/>
        </w:rPr>
        <w:t>.</w:t>
      </w:r>
    </w:p>
    <w:p w:rsidR="00964985" w:rsidRDefault="00964985" w:rsidP="00964985">
      <w:pPr>
        <w:ind w:firstLine="708"/>
        <w:jc w:val="both"/>
        <w:rPr>
          <w:sz w:val="24"/>
          <w:szCs w:val="24"/>
        </w:rPr>
      </w:pPr>
      <w:r>
        <w:rPr>
          <w:sz w:val="24"/>
          <w:szCs w:val="24"/>
        </w:rPr>
        <w:t>Получатели социальных услуг учреждения размещены в 8 отделениях. В том числе: 4 отделения милосердия (на 160 мест), 3 отделения реабилитации (на 75 мест), общее отделение (на 25 мест).</w:t>
      </w:r>
    </w:p>
    <w:p w:rsidR="00964985" w:rsidRDefault="00964985" w:rsidP="00964985">
      <w:pPr>
        <w:ind w:firstLine="708"/>
        <w:jc w:val="both"/>
        <w:rPr>
          <w:sz w:val="24"/>
          <w:szCs w:val="24"/>
        </w:rPr>
      </w:pPr>
      <w:r>
        <w:rPr>
          <w:sz w:val="24"/>
          <w:szCs w:val="24"/>
        </w:rPr>
        <w:t xml:space="preserve">Отделения милосердия организованы для граждан пожилого возраста и инвалидов, утративших способность к самообслуживанию и нуждающихся в постороннем уходе. Работа организована в соответствии с «Положением об отделении милосердия», утвержденным директором учреждения. </w:t>
      </w:r>
    </w:p>
    <w:p w:rsidR="00964985" w:rsidRDefault="00964985" w:rsidP="00964985">
      <w:pPr>
        <w:ind w:firstLine="708"/>
        <w:jc w:val="both"/>
        <w:rPr>
          <w:b/>
          <w:sz w:val="24"/>
          <w:szCs w:val="24"/>
          <w:shd w:val="clear" w:color="auto" w:fill="FEFEFE"/>
        </w:rPr>
      </w:pPr>
      <w:r>
        <w:rPr>
          <w:sz w:val="24"/>
          <w:szCs w:val="24"/>
        </w:rPr>
        <w:t xml:space="preserve">С 01 января 2018 года </w:t>
      </w:r>
      <w:r w:rsidR="00F13AA3">
        <w:rPr>
          <w:sz w:val="24"/>
          <w:szCs w:val="24"/>
        </w:rPr>
        <w:t>учреждение</w:t>
      </w:r>
      <w:r>
        <w:rPr>
          <w:sz w:val="24"/>
          <w:szCs w:val="24"/>
        </w:rPr>
        <w:t xml:space="preserve"> участвует в пилотном проекте по созданию системы долговременного ухода </w:t>
      </w:r>
      <w:r>
        <w:rPr>
          <w:bCs/>
          <w:sz w:val="24"/>
          <w:szCs w:val="24"/>
        </w:rPr>
        <w:t>за гражданами пожилого возраста и инвалидами, нуждающимися в социальном обслуживании.</w:t>
      </w:r>
      <w:r w:rsidR="00F913F8">
        <w:rPr>
          <w:bCs/>
          <w:sz w:val="24"/>
          <w:szCs w:val="24"/>
        </w:rPr>
        <w:t xml:space="preserve"> </w:t>
      </w:r>
      <w:r>
        <w:rPr>
          <w:sz w:val="24"/>
          <w:szCs w:val="24"/>
          <w:shd w:val="clear" w:color="auto" w:fill="FEFEFE"/>
        </w:rPr>
        <w:t xml:space="preserve">Главная цель проекта – как можно дольше сохранить жизнь всех пожилых людей и инвалидов, проживающих в учреждении, обеспечивать внедрение новых подходов к уходу за маломобильными получателями социальных услуг, направленных на их максимальную активизацию: </w:t>
      </w:r>
      <w:r>
        <w:rPr>
          <w:sz w:val="24"/>
          <w:szCs w:val="24"/>
        </w:rPr>
        <w:t>кормление не в постели, а в столовой, развивающие занятия и упражнения, регулярные прогулки на улице.</w:t>
      </w:r>
    </w:p>
    <w:p w:rsidR="00964985" w:rsidRDefault="00964985" w:rsidP="00964985">
      <w:pPr>
        <w:ind w:firstLine="708"/>
        <w:jc w:val="both"/>
        <w:rPr>
          <w:sz w:val="24"/>
          <w:szCs w:val="24"/>
        </w:rPr>
      </w:pPr>
      <w:r>
        <w:rPr>
          <w:sz w:val="24"/>
          <w:szCs w:val="24"/>
        </w:rPr>
        <w:t xml:space="preserve">В рамках реализации проекта возросли требования к уровню профессиональной подготовки, навыкам и знаниям младшего медицинского персонала. </w:t>
      </w:r>
    </w:p>
    <w:p w:rsidR="006C0F7D" w:rsidRDefault="006C0F7D" w:rsidP="00964985">
      <w:pPr>
        <w:ind w:firstLine="708"/>
        <w:jc w:val="both"/>
        <w:rPr>
          <w:sz w:val="24"/>
          <w:szCs w:val="24"/>
        </w:rPr>
      </w:pPr>
      <w:r>
        <w:rPr>
          <w:sz w:val="24"/>
          <w:szCs w:val="24"/>
        </w:rPr>
        <w:t>Ежегодно медицинские работники, помощники по уходу проходили обучение по соответствующей специальности</w:t>
      </w:r>
      <w:r w:rsidR="00047B50">
        <w:rPr>
          <w:sz w:val="24"/>
          <w:szCs w:val="24"/>
        </w:rPr>
        <w:t>.</w:t>
      </w:r>
    </w:p>
    <w:p w:rsidR="00964985" w:rsidRDefault="00964985" w:rsidP="00964985">
      <w:pPr>
        <w:jc w:val="both"/>
        <w:rPr>
          <w:sz w:val="24"/>
          <w:szCs w:val="24"/>
        </w:rPr>
      </w:pPr>
      <w:r w:rsidRPr="00D52D3C">
        <w:rPr>
          <w:color w:val="FF0000"/>
          <w:sz w:val="24"/>
          <w:szCs w:val="24"/>
        </w:rPr>
        <w:t xml:space="preserve">          </w:t>
      </w:r>
      <w:r w:rsidR="00F913F8">
        <w:rPr>
          <w:color w:val="FF0000"/>
          <w:sz w:val="24"/>
          <w:szCs w:val="24"/>
        </w:rPr>
        <w:t xml:space="preserve"> </w:t>
      </w:r>
      <w:r w:rsidRPr="00AC6335">
        <w:rPr>
          <w:sz w:val="24"/>
          <w:szCs w:val="24"/>
        </w:rPr>
        <w:t>В 202</w:t>
      </w:r>
      <w:r w:rsidR="00AC6335" w:rsidRPr="00AC6335">
        <w:rPr>
          <w:sz w:val="24"/>
          <w:szCs w:val="24"/>
        </w:rPr>
        <w:t>2</w:t>
      </w:r>
      <w:r w:rsidRPr="00AC6335">
        <w:rPr>
          <w:sz w:val="24"/>
          <w:szCs w:val="24"/>
        </w:rPr>
        <w:t xml:space="preserve"> </w:t>
      </w:r>
      <w:r w:rsidR="00C00973" w:rsidRPr="00AC6335">
        <w:rPr>
          <w:sz w:val="24"/>
          <w:szCs w:val="24"/>
        </w:rPr>
        <w:t>году 4</w:t>
      </w:r>
      <w:r w:rsidRPr="00AC6335">
        <w:rPr>
          <w:sz w:val="24"/>
          <w:szCs w:val="24"/>
        </w:rPr>
        <w:t xml:space="preserve"> помощника по уходу прошли дистанционное обучение в Костромском медицинском колледже им. С.А. Богомолова по специальности «Сиделка» (помощник по уходу) и получили сертификаты</w:t>
      </w:r>
      <w:r>
        <w:rPr>
          <w:sz w:val="24"/>
          <w:szCs w:val="24"/>
        </w:rPr>
        <w:t>. Помощники по уходу на практике применяют знания, полученные в ходе обучения: правильно укладывают пациента, кормят, проводят гигиенические процедуры так, чтобы сохранять достоинство человека, зависящего от помощи других людей. При выполнении любых видов ухода за нуждающимися в помощи больными помощник по уходу руководствуется принципами профессиональной этики, конфиденциальности, гуманности и непрерывности.</w:t>
      </w:r>
    </w:p>
    <w:p w:rsidR="00964985" w:rsidRDefault="00964985" w:rsidP="00964985">
      <w:pPr>
        <w:jc w:val="both"/>
        <w:rPr>
          <w:sz w:val="24"/>
          <w:szCs w:val="24"/>
        </w:rPr>
      </w:pPr>
      <w:r>
        <w:rPr>
          <w:sz w:val="24"/>
          <w:szCs w:val="24"/>
        </w:rPr>
        <w:tab/>
        <w:t>В отделении реабилитации проживают молодые инвалиды старше 18 лет, которые в ИПРА имеют рекомендации по самообслуживанию и трудовой деятельности.</w:t>
      </w:r>
    </w:p>
    <w:p w:rsidR="00964985" w:rsidRDefault="00964985" w:rsidP="00964985">
      <w:pPr>
        <w:overflowPunct w:val="0"/>
        <w:autoSpaceDE w:val="0"/>
        <w:jc w:val="both"/>
        <w:rPr>
          <w:sz w:val="24"/>
          <w:szCs w:val="24"/>
        </w:rPr>
      </w:pPr>
      <w:r>
        <w:rPr>
          <w:sz w:val="24"/>
          <w:szCs w:val="24"/>
        </w:rPr>
        <w:lastRenderedPageBreak/>
        <w:t xml:space="preserve">           В общем отделении проживают инвалиды, которые могут себя частично обслуживать, но не могут заниматься трудовой деятельностью.</w:t>
      </w:r>
    </w:p>
    <w:p w:rsidR="00964985" w:rsidRDefault="00964985" w:rsidP="00964985">
      <w:pPr>
        <w:overflowPunct w:val="0"/>
        <w:autoSpaceDE w:val="0"/>
        <w:jc w:val="both"/>
        <w:rPr>
          <w:sz w:val="24"/>
          <w:szCs w:val="24"/>
        </w:rPr>
      </w:pPr>
      <w:r>
        <w:rPr>
          <w:sz w:val="24"/>
          <w:szCs w:val="24"/>
        </w:rPr>
        <w:tab/>
        <w:t>В отделениях создан уют, проживание приближено к домашней обстановке. Получатели социальных услуг размещены с учётом заболевания, тяжести состояния здоровья, интеллектуального дефекта в 1-2-3-х местных комнатах.</w:t>
      </w:r>
    </w:p>
    <w:p w:rsidR="00964985" w:rsidRDefault="00964985" w:rsidP="00964985">
      <w:pPr>
        <w:overflowPunct w:val="0"/>
        <w:autoSpaceDE w:val="0"/>
        <w:jc w:val="both"/>
        <w:rPr>
          <w:sz w:val="24"/>
          <w:szCs w:val="24"/>
        </w:rPr>
      </w:pPr>
      <w:r>
        <w:rPr>
          <w:sz w:val="24"/>
          <w:szCs w:val="24"/>
        </w:rPr>
        <w:t xml:space="preserve">          Во всех отделениях проводятся ежедневные обходы врачом. При необходимости организуются консультации узких специалистов. Осуществляется необходимая медицинская помощь, проводятся курсы психофармакотерапии, симптоматической терапии, 2 раза в год витаминотерапия и ноотропотерапия. </w:t>
      </w:r>
    </w:p>
    <w:p w:rsidR="00964985" w:rsidRPr="003C20AA" w:rsidRDefault="00964985" w:rsidP="00964985">
      <w:pPr>
        <w:overflowPunct w:val="0"/>
        <w:autoSpaceDE w:val="0"/>
        <w:jc w:val="both"/>
        <w:rPr>
          <w:color w:val="000000"/>
          <w:sz w:val="24"/>
          <w:szCs w:val="24"/>
        </w:rPr>
      </w:pPr>
      <w:r>
        <w:rPr>
          <w:sz w:val="24"/>
          <w:szCs w:val="24"/>
        </w:rPr>
        <w:tab/>
      </w:r>
      <w:r w:rsidRPr="003C20AA">
        <w:rPr>
          <w:color w:val="000000"/>
          <w:sz w:val="24"/>
          <w:szCs w:val="24"/>
        </w:rPr>
        <w:t>Получателям социальных услуг установлены диагнозы:</w:t>
      </w:r>
    </w:p>
    <w:p w:rsidR="00964985" w:rsidRDefault="004E1443" w:rsidP="00964985">
      <w:pPr>
        <w:jc w:val="both"/>
        <w:rPr>
          <w:sz w:val="24"/>
          <w:szCs w:val="24"/>
        </w:rPr>
      </w:pPr>
      <w:r>
        <w:rPr>
          <w:sz w:val="24"/>
          <w:szCs w:val="24"/>
        </w:rPr>
        <w:tab/>
        <w:t>- умственная отсталость  –  108</w:t>
      </w:r>
      <w:r w:rsidR="00964985">
        <w:rPr>
          <w:sz w:val="24"/>
          <w:szCs w:val="24"/>
        </w:rPr>
        <w:t xml:space="preserve"> чел.    </w:t>
      </w:r>
    </w:p>
    <w:p w:rsidR="00964985" w:rsidRDefault="004E1443" w:rsidP="00964985">
      <w:pPr>
        <w:numPr>
          <w:ilvl w:val="0"/>
          <w:numId w:val="7"/>
        </w:numPr>
        <w:suppressAutoHyphens w:val="0"/>
        <w:jc w:val="both"/>
        <w:rPr>
          <w:sz w:val="24"/>
          <w:szCs w:val="24"/>
        </w:rPr>
      </w:pPr>
      <w:r>
        <w:rPr>
          <w:sz w:val="24"/>
          <w:szCs w:val="24"/>
        </w:rPr>
        <w:t>Шизофрения –  89</w:t>
      </w:r>
      <w:r w:rsidR="00964985">
        <w:rPr>
          <w:sz w:val="24"/>
          <w:szCs w:val="24"/>
        </w:rPr>
        <w:t xml:space="preserve"> чел</w:t>
      </w:r>
      <w:r>
        <w:rPr>
          <w:sz w:val="24"/>
          <w:szCs w:val="24"/>
        </w:rPr>
        <w:t>.</w:t>
      </w:r>
    </w:p>
    <w:p w:rsidR="00964985" w:rsidRDefault="003C20AA" w:rsidP="00964985">
      <w:pPr>
        <w:numPr>
          <w:ilvl w:val="0"/>
          <w:numId w:val="7"/>
        </w:numPr>
        <w:suppressAutoHyphens w:val="0"/>
        <w:jc w:val="both"/>
        <w:rPr>
          <w:sz w:val="24"/>
          <w:szCs w:val="24"/>
        </w:rPr>
      </w:pPr>
      <w:r>
        <w:rPr>
          <w:sz w:val="24"/>
          <w:szCs w:val="24"/>
        </w:rPr>
        <w:t>Болезнь Дауна -15</w:t>
      </w:r>
      <w:r w:rsidR="00964985">
        <w:rPr>
          <w:sz w:val="24"/>
          <w:szCs w:val="24"/>
        </w:rPr>
        <w:t xml:space="preserve"> чел.</w:t>
      </w:r>
    </w:p>
    <w:p w:rsidR="00964985" w:rsidRDefault="00964985" w:rsidP="00964985">
      <w:pPr>
        <w:numPr>
          <w:ilvl w:val="0"/>
          <w:numId w:val="7"/>
        </w:numPr>
        <w:suppressAutoHyphens w:val="0"/>
        <w:jc w:val="both"/>
        <w:rPr>
          <w:sz w:val="24"/>
          <w:szCs w:val="24"/>
        </w:rPr>
      </w:pPr>
      <w:r>
        <w:rPr>
          <w:sz w:val="24"/>
          <w:szCs w:val="24"/>
        </w:rPr>
        <w:t>Эпилепсия – 13 чел.</w:t>
      </w:r>
    </w:p>
    <w:p w:rsidR="00964985" w:rsidRDefault="004E1443" w:rsidP="00DD35FE">
      <w:pPr>
        <w:numPr>
          <w:ilvl w:val="0"/>
          <w:numId w:val="7"/>
        </w:numPr>
        <w:suppressAutoHyphens w:val="0"/>
        <w:jc w:val="both"/>
        <w:rPr>
          <w:sz w:val="24"/>
          <w:szCs w:val="24"/>
        </w:rPr>
      </w:pPr>
      <w:r>
        <w:rPr>
          <w:sz w:val="24"/>
          <w:szCs w:val="24"/>
        </w:rPr>
        <w:t>Деменция- 39</w:t>
      </w:r>
      <w:r w:rsidR="00964985">
        <w:rPr>
          <w:sz w:val="24"/>
          <w:szCs w:val="24"/>
        </w:rPr>
        <w:t xml:space="preserve"> чел.</w:t>
      </w:r>
    </w:p>
    <w:p w:rsidR="00463953" w:rsidRDefault="00463953" w:rsidP="00463953">
      <w:pPr>
        <w:suppressAutoHyphens w:val="0"/>
        <w:ind w:left="720"/>
        <w:jc w:val="both"/>
        <w:rPr>
          <w:sz w:val="24"/>
          <w:szCs w:val="24"/>
        </w:rPr>
      </w:pPr>
      <w:r>
        <w:rPr>
          <w:sz w:val="24"/>
          <w:szCs w:val="24"/>
        </w:rPr>
        <w:t>Состоит на диспансерном учете по соматическим заболеваниям:</w:t>
      </w:r>
    </w:p>
    <w:p w:rsidR="00463953" w:rsidRDefault="00463953" w:rsidP="00463953">
      <w:pPr>
        <w:suppressAutoHyphens w:val="0"/>
        <w:ind w:left="720"/>
        <w:jc w:val="both"/>
        <w:rPr>
          <w:sz w:val="24"/>
          <w:szCs w:val="24"/>
        </w:rPr>
      </w:pPr>
      <w:r>
        <w:rPr>
          <w:sz w:val="24"/>
          <w:szCs w:val="24"/>
        </w:rPr>
        <w:t xml:space="preserve">- </w:t>
      </w:r>
      <w:r w:rsidR="004E1443">
        <w:rPr>
          <w:sz w:val="24"/>
          <w:szCs w:val="24"/>
        </w:rPr>
        <w:t>Ишемическая болезнь сердца – 73</w:t>
      </w:r>
      <w:r>
        <w:rPr>
          <w:sz w:val="24"/>
          <w:szCs w:val="24"/>
        </w:rPr>
        <w:t xml:space="preserve"> чел</w:t>
      </w:r>
      <w:r w:rsidR="004E1443">
        <w:rPr>
          <w:sz w:val="24"/>
          <w:szCs w:val="24"/>
        </w:rPr>
        <w:t>.</w:t>
      </w:r>
    </w:p>
    <w:p w:rsidR="00463953" w:rsidRDefault="004E1443" w:rsidP="00463953">
      <w:pPr>
        <w:suppressAutoHyphens w:val="0"/>
        <w:ind w:left="720"/>
        <w:jc w:val="both"/>
        <w:rPr>
          <w:sz w:val="24"/>
          <w:szCs w:val="24"/>
        </w:rPr>
      </w:pPr>
      <w:r>
        <w:rPr>
          <w:sz w:val="24"/>
          <w:szCs w:val="24"/>
        </w:rPr>
        <w:t>- Гипертоническая болезнь – 108</w:t>
      </w:r>
      <w:r w:rsidR="00463953">
        <w:rPr>
          <w:sz w:val="24"/>
          <w:szCs w:val="24"/>
        </w:rPr>
        <w:t xml:space="preserve"> чел</w:t>
      </w:r>
      <w:r>
        <w:rPr>
          <w:sz w:val="24"/>
          <w:szCs w:val="24"/>
        </w:rPr>
        <w:t>.</w:t>
      </w:r>
    </w:p>
    <w:p w:rsidR="00463953" w:rsidRDefault="00463953" w:rsidP="00463953">
      <w:pPr>
        <w:suppressAutoHyphens w:val="0"/>
        <w:ind w:left="720"/>
        <w:jc w:val="both"/>
        <w:rPr>
          <w:sz w:val="24"/>
          <w:szCs w:val="24"/>
        </w:rPr>
      </w:pPr>
      <w:r>
        <w:rPr>
          <w:sz w:val="24"/>
          <w:szCs w:val="24"/>
        </w:rPr>
        <w:t>- Врожденный порок сердца – 3 чел</w:t>
      </w:r>
      <w:r w:rsidR="004E1443">
        <w:rPr>
          <w:sz w:val="24"/>
          <w:szCs w:val="24"/>
        </w:rPr>
        <w:t>.</w:t>
      </w:r>
    </w:p>
    <w:p w:rsidR="00463953" w:rsidRDefault="00463953" w:rsidP="00463953">
      <w:pPr>
        <w:suppressAutoHyphens w:val="0"/>
        <w:ind w:left="720"/>
        <w:jc w:val="both"/>
        <w:rPr>
          <w:sz w:val="24"/>
          <w:szCs w:val="24"/>
        </w:rPr>
      </w:pPr>
      <w:r>
        <w:rPr>
          <w:sz w:val="24"/>
          <w:szCs w:val="24"/>
        </w:rPr>
        <w:t>- Хронический гастрит – 10 чел</w:t>
      </w:r>
      <w:r w:rsidR="004E1443">
        <w:rPr>
          <w:sz w:val="24"/>
          <w:szCs w:val="24"/>
        </w:rPr>
        <w:t>.</w:t>
      </w:r>
    </w:p>
    <w:p w:rsidR="00463953" w:rsidRDefault="00463953" w:rsidP="00463953">
      <w:pPr>
        <w:suppressAutoHyphens w:val="0"/>
        <w:ind w:left="720"/>
        <w:jc w:val="both"/>
        <w:rPr>
          <w:sz w:val="24"/>
          <w:szCs w:val="24"/>
        </w:rPr>
      </w:pPr>
      <w:r>
        <w:rPr>
          <w:sz w:val="24"/>
          <w:szCs w:val="24"/>
        </w:rPr>
        <w:t>- Хронический холицистит – 18 чел</w:t>
      </w:r>
      <w:r w:rsidR="004E1443">
        <w:rPr>
          <w:sz w:val="24"/>
          <w:szCs w:val="24"/>
        </w:rPr>
        <w:t>.</w:t>
      </w:r>
    </w:p>
    <w:p w:rsidR="00463953" w:rsidRDefault="004E1443" w:rsidP="00463953">
      <w:pPr>
        <w:suppressAutoHyphens w:val="0"/>
        <w:ind w:left="720"/>
        <w:jc w:val="both"/>
        <w:rPr>
          <w:sz w:val="24"/>
          <w:szCs w:val="24"/>
        </w:rPr>
      </w:pPr>
      <w:r>
        <w:rPr>
          <w:sz w:val="24"/>
          <w:szCs w:val="24"/>
        </w:rPr>
        <w:t>- Хронический пиелонефрит – 6</w:t>
      </w:r>
      <w:r w:rsidR="00463953">
        <w:rPr>
          <w:sz w:val="24"/>
          <w:szCs w:val="24"/>
        </w:rPr>
        <w:t xml:space="preserve"> чел</w:t>
      </w:r>
      <w:r>
        <w:rPr>
          <w:sz w:val="24"/>
          <w:szCs w:val="24"/>
        </w:rPr>
        <w:t>.</w:t>
      </w:r>
    </w:p>
    <w:p w:rsidR="00463953" w:rsidRDefault="004E1443" w:rsidP="00463953">
      <w:pPr>
        <w:suppressAutoHyphens w:val="0"/>
        <w:ind w:left="720"/>
        <w:jc w:val="both"/>
        <w:rPr>
          <w:sz w:val="24"/>
          <w:szCs w:val="24"/>
        </w:rPr>
      </w:pPr>
      <w:r>
        <w:rPr>
          <w:sz w:val="24"/>
          <w:szCs w:val="24"/>
        </w:rPr>
        <w:t>- Сахарный диабет – 29</w:t>
      </w:r>
      <w:r w:rsidR="00463953">
        <w:rPr>
          <w:sz w:val="24"/>
          <w:szCs w:val="24"/>
        </w:rPr>
        <w:t xml:space="preserve"> чел</w:t>
      </w:r>
      <w:r>
        <w:rPr>
          <w:sz w:val="24"/>
          <w:szCs w:val="24"/>
        </w:rPr>
        <w:t>.</w:t>
      </w:r>
    </w:p>
    <w:p w:rsidR="00463953" w:rsidRDefault="00463953" w:rsidP="00DD35FE">
      <w:pPr>
        <w:suppressAutoHyphens w:val="0"/>
        <w:ind w:left="720"/>
        <w:jc w:val="both"/>
        <w:rPr>
          <w:sz w:val="24"/>
          <w:szCs w:val="24"/>
        </w:rPr>
      </w:pPr>
      <w:r>
        <w:rPr>
          <w:sz w:val="24"/>
          <w:szCs w:val="24"/>
        </w:rPr>
        <w:t>- Гипотериоз – 3 чел</w:t>
      </w:r>
      <w:r w:rsidR="004E1443">
        <w:rPr>
          <w:sz w:val="24"/>
          <w:szCs w:val="24"/>
        </w:rPr>
        <w:t>.</w:t>
      </w:r>
    </w:p>
    <w:p w:rsidR="00463953" w:rsidRDefault="00463953" w:rsidP="00463953">
      <w:pPr>
        <w:suppressAutoHyphens w:val="0"/>
        <w:ind w:left="720"/>
        <w:jc w:val="both"/>
        <w:rPr>
          <w:sz w:val="24"/>
          <w:szCs w:val="24"/>
        </w:rPr>
      </w:pPr>
      <w:r>
        <w:rPr>
          <w:sz w:val="24"/>
          <w:szCs w:val="24"/>
        </w:rPr>
        <w:t>- О</w:t>
      </w:r>
      <w:r w:rsidR="004E1443">
        <w:rPr>
          <w:sz w:val="24"/>
          <w:szCs w:val="24"/>
        </w:rPr>
        <w:t>нкозаболевание – 2</w:t>
      </w:r>
      <w:r>
        <w:rPr>
          <w:sz w:val="24"/>
          <w:szCs w:val="24"/>
        </w:rPr>
        <w:t xml:space="preserve"> чел</w:t>
      </w:r>
      <w:r w:rsidR="004E1443">
        <w:rPr>
          <w:sz w:val="24"/>
          <w:szCs w:val="24"/>
        </w:rPr>
        <w:t>.</w:t>
      </w:r>
    </w:p>
    <w:p w:rsidR="00FD7187" w:rsidRDefault="00FD7187" w:rsidP="00FD7187">
      <w:pPr>
        <w:suppressAutoHyphens w:val="0"/>
        <w:contextualSpacing/>
        <w:jc w:val="both"/>
        <w:rPr>
          <w:sz w:val="24"/>
          <w:szCs w:val="24"/>
        </w:rPr>
      </w:pPr>
      <w:r>
        <w:rPr>
          <w:sz w:val="24"/>
          <w:szCs w:val="24"/>
        </w:rPr>
        <w:tab/>
      </w:r>
      <w:r w:rsidR="00DA588A">
        <w:rPr>
          <w:sz w:val="24"/>
          <w:szCs w:val="24"/>
        </w:rPr>
        <w:t xml:space="preserve">В </w:t>
      </w:r>
      <w:r w:rsidR="00D52D3C">
        <w:rPr>
          <w:sz w:val="24"/>
          <w:szCs w:val="24"/>
        </w:rPr>
        <w:t xml:space="preserve"> 2022</w:t>
      </w:r>
      <w:r w:rsidR="00A0255F">
        <w:rPr>
          <w:sz w:val="24"/>
          <w:szCs w:val="24"/>
        </w:rPr>
        <w:t xml:space="preserve">г </w:t>
      </w:r>
      <w:r w:rsidR="00DA588A">
        <w:rPr>
          <w:sz w:val="24"/>
          <w:szCs w:val="24"/>
        </w:rPr>
        <w:t>заключено соглашение о сотрудничестве с ОГБУЗ «Окружная больница Костромского округа №2»</w:t>
      </w:r>
      <w:r w:rsidR="00DD35FE">
        <w:rPr>
          <w:sz w:val="24"/>
          <w:szCs w:val="24"/>
        </w:rPr>
        <w:t>.</w:t>
      </w:r>
      <w:r w:rsidR="00DA588A">
        <w:rPr>
          <w:sz w:val="24"/>
          <w:szCs w:val="24"/>
        </w:rPr>
        <w:t xml:space="preserve"> Соглашение определяет организацию взаимодействия в части реализации мероприятий, направленных на улучшение качества медицинской помощи и социального обслуживания получателям социальных услуг</w:t>
      </w:r>
      <w:r>
        <w:rPr>
          <w:sz w:val="24"/>
          <w:szCs w:val="24"/>
        </w:rPr>
        <w:t>.</w:t>
      </w:r>
    </w:p>
    <w:p w:rsidR="00DA588A" w:rsidRDefault="00FD7187" w:rsidP="00FD7187">
      <w:pPr>
        <w:suppressAutoHyphens w:val="0"/>
        <w:contextualSpacing/>
        <w:jc w:val="both"/>
        <w:rPr>
          <w:sz w:val="24"/>
          <w:szCs w:val="24"/>
        </w:rPr>
      </w:pPr>
      <w:r>
        <w:rPr>
          <w:sz w:val="24"/>
          <w:szCs w:val="24"/>
        </w:rPr>
        <w:tab/>
      </w:r>
      <w:r w:rsidR="00DA588A">
        <w:rPr>
          <w:sz w:val="24"/>
          <w:szCs w:val="24"/>
        </w:rPr>
        <w:t>Е</w:t>
      </w:r>
      <w:r w:rsidR="00A0255F">
        <w:rPr>
          <w:sz w:val="24"/>
          <w:szCs w:val="24"/>
        </w:rPr>
        <w:t>жегодная диспансеризация получателей социальных услуг</w:t>
      </w:r>
      <w:r w:rsidR="00D52D3C">
        <w:rPr>
          <w:sz w:val="24"/>
          <w:szCs w:val="24"/>
        </w:rPr>
        <w:t xml:space="preserve"> проводилась в 2022</w:t>
      </w:r>
      <w:r w:rsidR="00DA588A">
        <w:rPr>
          <w:sz w:val="24"/>
          <w:szCs w:val="24"/>
        </w:rPr>
        <w:t>г</w:t>
      </w:r>
      <w:r w:rsidR="00A0255F">
        <w:rPr>
          <w:sz w:val="24"/>
          <w:szCs w:val="24"/>
        </w:rPr>
        <w:t xml:space="preserve">  специалистами ОГБУЗ  ОБКО № 2</w:t>
      </w:r>
      <w:r w:rsidR="00DA588A">
        <w:rPr>
          <w:sz w:val="24"/>
          <w:szCs w:val="24"/>
        </w:rPr>
        <w:t>.</w:t>
      </w:r>
    </w:p>
    <w:p w:rsidR="00964985" w:rsidRDefault="00964985" w:rsidP="00FD7187">
      <w:pPr>
        <w:suppressAutoHyphens w:val="0"/>
        <w:contextualSpacing/>
        <w:jc w:val="both"/>
        <w:rPr>
          <w:sz w:val="24"/>
          <w:szCs w:val="24"/>
        </w:rPr>
      </w:pPr>
      <w:r>
        <w:rPr>
          <w:sz w:val="24"/>
          <w:szCs w:val="24"/>
        </w:rPr>
        <w:t>100 % получателей социальных услуг осмотрено врачами: окулистом, стоматол</w:t>
      </w:r>
      <w:r w:rsidR="00960F85">
        <w:rPr>
          <w:sz w:val="24"/>
          <w:szCs w:val="24"/>
        </w:rPr>
        <w:t xml:space="preserve">огом, отолорингологом, </w:t>
      </w:r>
      <w:r w:rsidR="00DA588A">
        <w:rPr>
          <w:sz w:val="24"/>
          <w:szCs w:val="24"/>
        </w:rPr>
        <w:t xml:space="preserve">проведены лабораторные и </w:t>
      </w:r>
      <w:r>
        <w:rPr>
          <w:sz w:val="24"/>
          <w:szCs w:val="24"/>
        </w:rPr>
        <w:t xml:space="preserve"> флюорографическое обследование. </w:t>
      </w:r>
      <w:r>
        <w:rPr>
          <w:sz w:val="24"/>
          <w:szCs w:val="24"/>
        </w:rPr>
        <w:tab/>
      </w:r>
    </w:p>
    <w:p w:rsidR="000D6A7E" w:rsidRDefault="000D6A7E" w:rsidP="00FD7187">
      <w:pPr>
        <w:suppressAutoHyphens w:val="0"/>
        <w:ind w:left="720"/>
        <w:contextualSpacing/>
        <w:jc w:val="both"/>
        <w:rPr>
          <w:sz w:val="24"/>
          <w:szCs w:val="24"/>
        </w:rPr>
      </w:pPr>
      <w:r>
        <w:rPr>
          <w:sz w:val="24"/>
          <w:szCs w:val="24"/>
        </w:rPr>
        <w:t>В тече</w:t>
      </w:r>
      <w:r w:rsidR="00D52D3C">
        <w:rPr>
          <w:sz w:val="24"/>
          <w:szCs w:val="24"/>
        </w:rPr>
        <w:t>ние 2022</w:t>
      </w:r>
      <w:r>
        <w:rPr>
          <w:sz w:val="24"/>
          <w:szCs w:val="24"/>
        </w:rPr>
        <w:t xml:space="preserve"> года госпитализ</w:t>
      </w:r>
      <w:r w:rsidR="002300B2">
        <w:rPr>
          <w:sz w:val="24"/>
          <w:szCs w:val="24"/>
        </w:rPr>
        <w:t xml:space="preserve">ировано в лечебные учреждения </w:t>
      </w:r>
      <w:r w:rsidR="007F5EBF" w:rsidRPr="007F5EBF">
        <w:rPr>
          <w:sz w:val="24"/>
          <w:szCs w:val="24"/>
        </w:rPr>
        <w:t>5</w:t>
      </w:r>
      <w:r w:rsidR="002300B2" w:rsidRPr="007F5EBF">
        <w:rPr>
          <w:sz w:val="24"/>
          <w:szCs w:val="24"/>
        </w:rPr>
        <w:t>2</w:t>
      </w:r>
      <w:r w:rsidRPr="007F5EBF">
        <w:rPr>
          <w:sz w:val="24"/>
          <w:szCs w:val="24"/>
        </w:rPr>
        <w:t xml:space="preserve"> человек</w:t>
      </w:r>
      <w:r w:rsidR="002300B2" w:rsidRPr="007F5EBF">
        <w:rPr>
          <w:sz w:val="24"/>
          <w:szCs w:val="24"/>
        </w:rPr>
        <w:t>а</w:t>
      </w:r>
      <w:r>
        <w:rPr>
          <w:sz w:val="24"/>
          <w:szCs w:val="24"/>
        </w:rPr>
        <w:t xml:space="preserve">. Из них:  </w:t>
      </w:r>
    </w:p>
    <w:p w:rsidR="000D6A7E" w:rsidRDefault="007F5EBF" w:rsidP="00FD7187">
      <w:pPr>
        <w:numPr>
          <w:ilvl w:val="0"/>
          <w:numId w:val="8"/>
        </w:numPr>
        <w:suppressAutoHyphens w:val="0"/>
        <w:contextualSpacing/>
        <w:jc w:val="both"/>
        <w:rPr>
          <w:sz w:val="24"/>
          <w:szCs w:val="24"/>
        </w:rPr>
      </w:pPr>
      <w:r>
        <w:rPr>
          <w:sz w:val="24"/>
          <w:szCs w:val="24"/>
        </w:rPr>
        <w:t>КОПБ – 37</w:t>
      </w:r>
      <w:r w:rsidR="000D6A7E">
        <w:rPr>
          <w:sz w:val="24"/>
          <w:szCs w:val="24"/>
        </w:rPr>
        <w:t xml:space="preserve"> человек</w:t>
      </w:r>
    </w:p>
    <w:p w:rsidR="000D6A7E" w:rsidRDefault="007F5EBF" w:rsidP="000D6A7E">
      <w:pPr>
        <w:numPr>
          <w:ilvl w:val="0"/>
          <w:numId w:val="8"/>
        </w:numPr>
        <w:suppressAutoHyphens w:val="0"/>
        <w:jc w:val="both"/>
        <w:rPr>
          <w:sz w:val="24"/>
          <w:szCs w:val="24"/>
        </w:rPr>
      </w:pPr>
      <w:r>
        <w:rPr>
          <w:sz w:val="24"/>
          <w:szCs w:val="24"/>
        </w:rPr>
        <w:t>ОГБУЗ  ОБ КО № 2 –1</w:t>
      </w:r>
      <w:r w:rsidR="000D6A7E">
        <w:rPr>
          <w:sz w:val="24"/>
          <w:szCs w:val="24"/>
        </w:rPr>
        <w:t xml:space="preserve"> человек</w:t>
      </w:r>
    </w:p>
    <w:p w:rsidR="000D6A7E" w:rsidRPr="007F5EBF" w:rsidRDefault="000D6A7E" w:rsidP="007F5EBF">
      <w:pPr>
        <w:numPr>
          <w:ilvl w:val="0"/>
          <w:numId w:val="8"/>
        </w:numPr>
        <w:suppressAutoHyphens w:val="0"/>
        <w:jc w:val="both"/>
        <w:rPr>
          <w:sz w:val="24"/>
          <w:szCs w:val="24"/>
        </w:rPr>
      </w:pPr>
      <w:r>
        <w:rPr>
          <w:sz w:val="24"/>
          <w:szCs w:val="24"/>
        </w:rPr>
        <w:t>ОГБУЗ О</w:t>
      </w:r>
      <w:r w:rsidR="007F5EBF">
        <w:rPr>
          <w:sz w:val="24"/>
          <w:szCs w:val="24"/>
        </w:rPr>
        <w:t>Б КО №1 – 8</w:t>
      </w:r>
      <w:r>
        <w:rPr>
          <w:sz w:val="24"/>
          <w:szCs w:val="24"/>
        </w:rPr>
        <w:t xml:space="preserve"> человек</w:t>
      </w:r>
    </w:p>
    <w:p w:rsidR="00A0255F" w:rsidRDefault="007F5EBF" w:rsidP="000D6A7E">
      <w:pPr>
        <w:numPr>
          <w:ilvl w:val="0"/>
          <w:numId w:val="8"/>
        </w:numPr>
        <w:suppressAutoHyphens w:val="0"/>
        <w:jc w:val="both"/>
        <w:rPr>
          <w:sz w:val="24"/>
          <w:szCs w:val="24"/>
        </w:rPr>
      </w:pPr>
      <w:r>
        <w:rPr>
          <w:sz w:val="24"/>
          <w:szCs w:val="24"/>
        </w:rPr>
        <w:t>ОГБУЗ «Волгореченская городская б-ца» - 1 чел.</w:t>
      </w:r>
    </w:p>
    <w:p w:rsidR="007F5EBF" w:rsidRDefault="007F5EBF" w:rsidP="000D6A7E">
      <w:pPr>
        <w:numPr>
          <w:ilvl w:val="0"/>
          <w:numId w:val="8"/>
        </w:numPr>
        <w:suppressAutoHyphens w:val="0"/>
        <w:jc w:val="both"/>
        <w:rPr>
          <w:sz w:val="24"/>
          <w:szCs w:val="24"/>
        </w:rPr>
      </w:pPr>
      <w:r>
        <w:rPr>
          <w:sz w:val="24"/>
          <w:szCs w:val="24"/>
        </w:rPr>
        <w:t>ОГБУЗ «Нерехтская ЦРБ»- 3 чел.</w:t>
      </w:r>
    </w:p>
    <w:p w:rsidR="00A0255F" w:rsidRDefault="00A0255F" w:rsidP="000D6A7E">
      <w:pPr>
        <w:numPr>
          <w:ilvl w:val="0"/>
          <w:numId w:val="8"/>
        </w:numPr>
        <w:suppressAutoHyphens w:val="0"/>
        <w:jc w:val="both"/>
        <w:rPr>
          <w:sz w:val="24"/>
          <w:szCs w:val="24"/>
        </w:rPr>
      </w:pPr>
      <w:r>
        <w:rPr>
          <w:sz w:val="24"/>
          <w:szCs w:val="24"/>
        </w:rPr>
        <w:t>ОГБУЗ «КОКБ им</w:t>
      </w:r>
      <w:r w:rsidR="00960F85">
        <w:rPr>
          <w:sz w:val="24"/>
          <w:szCs w:val="24"/>
        </w:rPr>
        <w:t>.</w:t>
      </w:r>
      <w:r w:rsidR="001E7AA0">
        <w:rPr>
          <w:sz w:val="24"/>
          <w:szCs w:val="24"/>
        </w:rPr>
        <w:t xml:space="preserve"> </w:t>
      </w:r>
      <w:r w:rsidR="007F5EBF">
        <w:rPr>
          <w:sz w:val="24"/>
          <w:szCs w:val="24"/>
        </w:rPr>
        <w:t>Королева» - 2</w:t>
      </w:r>
      <w:r>
        <w:rPr>
          <w:sz w:val="24"/>
          <w:szCs w:val="24"/>
        </w:rPr>
        <w:t>человек</w:t>
      </w:r>
    </w:p>
    <w:p w:rsidR="000D6A7E" w:rsidRDefault="000D6A7E" w:rsidP="000D6A7E">
      <w:pPr>
        <w:suppressAutoHyphens w:val="0"/>
        <w:jc w:val="both"/>
        <w:rPr>
          <w:sz w:val="24"/>
          <w:szCs w:val="24"/>
        </w:rPr>
      </w:pPr>
      <w:r>
        <w:rPr>
          <w:sz w:val="24"/>
          <w:szCs w:val="24"/>
        </w:rPr>
        <w:t xml:space="preserve">           Медицинское обслуживание граждан, проживающих в учреждении,  не ограничено лишь организацией диспансеризации и медикаментозным лечением. Оно включает проведение санитарно-гигиенических и противоэпидемических мероприятий, организацию по проведению профилактических прививок и различных лечебно-оздоровительных мероприятий, включая физиотерапию, массаж, занятия в тренажёрном зале</w:t>
      </w:r>
      <w:r w:rsidR="00B32811">
        <w:rPr>
          <w:sz w:val="24"/>
          <w:szCs w:val="24"/>
        </w:rPr>
        <w:t>, в комнате психологической разгрузки</w:t>
      </w:r>
      <w:r>
        <w:rPr>
          <w:sz w:val="24"/>
          <w:szCs w:val="24"/>
        </w:rPr>
        <w:t>. Для оказания разносторонней медицинской помощи предусмотрены медицинские кабинеты: процедурный, перевязочный, массажный, физиокабинет, зал ЛФК</w:t>
      </w:r>
      <w:r w:rsidR="00B32811">
        <w:rPr>
          <w:sz w:val="24"/>
          <w:szCs w:val="24"/>
        </w:rPr>
        <w:t>,</w:t>
      </w:r>
      <w:r>
        <w:rPr>
          <w:sz w:val="24"/>
          <w:szCs w:val="24"/>
        </w:rPr>
        <w:t xml:space="preserve"> оборудована комната психологической разгрузки для получателей социальных услуг и сотрудников.</w:t>
      </w:r>
    </w:p>
    <w:p w:rsidR="000D6A7E" w:rsidRDefault="000D6A7E" w:rsidP="000D6A7E">
      <w:pPr>
        <w:suppressAutoHyphens w:val="0"/>
        <w:jc w:val="both"/>
        <w:rPr>
          <w:sz w:val="24"/>
          <w:szCs w:val="24"/>
        </w:rPr>
      </w:pPr>
      <w:r w:rsidRPr="000D6A7E">
        <w:rPr>
          <w:sz w:val="24"/>
          <w:szCs w:val="24"/>
        </w:rPr>
        <w:tab/>
      </w:r>
      <w:r>
        <w:rPr>
          <w:sz w:val="24"/>
          <w:szCs w:val="24"/>
        </w:rPr>
        <w:t>В учреждении проводится работа по профилактике туберкулез</w:t>
      </w:r>
      <w:r w:rsidR="00960F85">
        <w:rPr>
          <w:sz w:val="24"/>
          <w:szCs w:val="24"/>
        </w:rPr>
        <w:t xml:space="preserve">а. Обследование </w:t>
      </w:r>
      <w:r w:rsidR="00D52D3C">
        <w:rPr>
          <w:sz w:val="24"/>
          <w:szCs w:val="24"/>
        </w:rPr>
        <w:t>персонала в 2022</w:t>
      </w:r>
      <w:r w:rsidR="00DD35FE">
        <w:rPr>
          <w:sz w:val="24"/>
          <w:szCs w:val="24"/>
        </w:rPr>
        <w:t xml:space="preserve"> году</w:t>
      </w:r>
      <w:r>
        <w:rPr>
          <w:sz w:val="24"/>
          <w:szCs w:val="24"/>
        </w:rPr>
        <w:t>:</w:t>
      </w:r>
    </w:p>
    <w:p w:rsidR="00F53EE2" w:rsidRDefault="00D722AF" w:rsidP="00F53EE2">
      <w:pPr>
        <w:numPr>
          <w:ilvl w:val="0"/>
          <w:numId w:val="9"/>
        </w:numPr>
        <w:tabs>
          <w:tab w:val="left" w:pos="1155"/>
        </w:tabs>
        <w:suppressAutoHyphens w:val="0"/>
        <w:ind w:left="1155"/>
        <w:jc w:val="both"/>
        <w:rPr>
          <w:sz w:val="24"/>
          <w:szCs w:val="24"/>
        </w:rPr>
      </w:pPr>
      <w:r>
        <w:rPr>
          <w:sz w:val="24"/>
          <w:szCs w:val="24"/>
        </w:rPr>
        <w:lastRenderedPageBreak/>
        <w:t>подлежало обследованию – 12</w:t>
      </w:r>
      <w:r w:rsidR="006870BF">
        <w:rPr>
          <w:sz w:val="24"/>
          <w:szCs w:val="24"/>
        </w:rPr>
        <w:t>6</w:t>
      </w:r>
      <w:r w:rsidR="00F53EE2">
        <w:rPr>
          <w:sz w:val="24"/>
          <w:szCs w:val="24"/>
        </w:rPr>
        <w:t xml:space="preserve"> чел.</w:t>
      </w:r>
    </w:p>
    <w:p w:rsidR="00F53EE2" w:rsidRDefault="006870BF" w:rsidP="00F53EE2">
      <w:pPr>
        <w:numPr>
          <w:ilvl w:val="0"/>
          <w:numId w:val="9"/>
        </w:numPr>
        <w:tabs>
          <w:tab w:val="left" w:pos="1155"/>
        </w:tabs>
        <w:suppressAutoHyphens w:val="0"/>
        <w:ind w:left="1155"/>
        <w:jc w:val="both"/>
        <w:rPr>
          <w:sz w:val="24"/>
          <w:szCs w:val="24"/>
        </w:rPr>
      </w:pPr>
      <w:r>
        <w:rPr>
          <w:sz w:val="24"/>
          <w:szCs w:val="24"/>
        </w:rPr>
        <w:t>прошли флюорографию –    126</w:t>
      </w:r>
      <w:r w:rsidR="00F53EE2">
        <w:rPr>
          <w:sz w:val="24"/>
          <w:szCs w:val="24"/>
        </w:rPr>
        <w:t xml:space="preserve"> чел.</w:t>
      </w:r>
    </w:p>
    <w:p w:rsidR="00F53EE2" w:rsidRDefault="00F53EE2" w:rsidP="00F53EE2">
      <w:pPr>
        <w:jc w:val="both"/>
        <w:rPr>
          <w:sz w:val="24"/>
          <w:szCs w:val="24"/>
        </w:rPr>
      </w:pPr>
      <w:r>
        <w:rPr>
          <w:sz w:val="24"/>
          <w:szCs w:val="24"/>
        </w:rPr>
        <w:t>Обследов</w:t>
      </w:r>
      <w:r w:rsidR="00D722AF">
        <w:rPr>
          <w:sz w:val="24"/>
          <w:szCs w:val="24"/>
        </w:rPr>
        <w:t xml:space="preserve">ание </w:t>
      </w:r>
      <w:r w:rsidR="00047B50">
        <w:rPr>
          <w:sz w:val="24"/>
          <w:szCs w:val="24"/>
        </w:rPr>
        <w:t xml:space="preserve">получателей социальных услуг </w:t>
      </w:r>
      <w:r w:rsidR="00D722AF">
        <w:rPr>
          <w:sz w:val="24"/>
          <w:szCs w:val="24"/>
        </w:rPr>
        <w:t>в 2022</w:t>
      </w:r>
      <w:r w:rsidR="00DD35FE">
        <w:rPr>
          <w:sz w:val="24"/>
          <w:szCs w:val="24"/>
        </w:rPr>
        <w:t xml:space="preserve"> году проводилось 2 раза в год (март, сентябрь):</w:t>
      </w:r>
    </w:p>
    <w:p w:rsidR="00F53EE2" w:rsidRDefault="005021E9" w:rsidP="00F53EE2">
      <w:pPr>
        <w:numPr>
          <w:ilvl w:val="0"/>
          <w:numId w:val="9"/>
        </w:numPr>
        <w:tabs>
          <w:tab w:val="left" w:pos="1155"/>
        </w:tabs>
        <w:suppressAutoHyphens w:val="0"/>
        <w:ind w:left="1155"/>
        <w:jc w:val="both"/>
        <w:rPr>
          <w:sz w:val="24"/>
          <w:szCs w:val="24"/>
        </w:rPr>
      </w:pPr>
      <w:r>
        <w:rPr>
          <w:sz w:val="24"/>
          <w:szCs w:val="24"/>
        </w:rPr>
        <w:t>подлежало обследованию - 264</w:t>
      </w:r>
      <w:r w:rsidR="00F53EE2">
        <w:rPr>
          <w:sz w:val="24"/>
          <w:szCs w:val="24"/>
        </w:rPr>
        <w:t xml:space="preserve"> чел.</w:t>
      </w:r>
    </w:p>
    <w:p w:rsidR="00F53EE2" w:rsidRPr="00DD35FE" w:rsidRDefault="005021E9" w:rsidP="00DD35FE">
      <w:pPr>
        <w:numPr>
          <w:ilvl w:val="0"/>
          <w:numId w:val="9"/>
        </w:numPr>
        <w:tabs>
          <w:tab w:val="left" w:pos="1155"/>
        </w:tabs>
        <w:suppressAutoHyphens w:val="0"/>
        <w:ind w:left="1155"/>
        <w:jc w:val="both"/>
        <w:rPr>
          <w:sz w:val="24"/>
          <w:szCs w:val="24"/>
        </w:rPr>
      </w:pPr>
      <w:r>
        <w:rPr>
          <w:sz w:val="24"/>
          <w:szCs w:val="24"/>
        </w:rPr>
        <w:t>прошли флюорографию - 242</w:t>
      </w:r>
      <w:r w:rsidR="00F53EE2">
        <w:rPr>
          <w:sz w:val="24"/>
          <w:szCs w:val="24"/>
        </w:rPr>
        <w:t xml:space="preserve"> чел.   </w:t>
      </w:r>
    </w:p>
    <w:p w:rsidR="005021E9" w:rsidRDefault="005021E9" w:rsidP="00F53EE2">
      <w:pPr>
        <w:numPr>
          <w:ilvl w:val="0"/>
          <w:numId w:val="9"/>
        </w:numPr>
        <w:tabs>
          <w:tab w:val="left" w:pos="1155"/>
        </w:tabs>
        <w:suppressAutoHyphens w:val="0"/>
        <w:ind w:left="1155"/>
        <w:jc w:val="both"/>
        <w:rPr>
          <w:sz w:val="24"/>
          <w:szCs w:val="24"/>
        </w:rPr>
      </w:pPr>
      <w:r>
        <w:rPr>
          <w:sz w:val="24"/>
          <w:szCs w:val="24"/>
        </w:rPr>
        <w:t xml:space="preserve">посев мокроты на КУМ - </w:t>
      </w:r>
      <w:r w:rsidR="00DD35FE">
        <w:rPr>
          <w:sz w:val="24"/>
          <w:szCs w:val="24"/>
        </w:rPr>
        <w:t>2</w:t>
      </w:r>
      <w:r w:rsidR="00F53EE2">
        <w:rPr>
          <w:sz w:val="24"/>
          <w:szCs w:val="24"/>
        </w:rPr>
        <w:t xml:space="preserve"> чел </w:t>
      </w:r>
    </w:p>
    <w:p w:rsidR="00F53EE2" w:rsidRDefault="005021E9" w:rsidP="00F53EE2">
      <w:pPr>
        <w:numPr>
          <w:ilvl w:val="0"/>
          <w:numId w:val="9"/>
        </w:numPr>
        <w:tabs>
          <w:tab w:val="left" w:pos="1155"/>
        </w:tabs>
        <w:suppressAutoHyphens w:val="0"/>
        <w:ind w:left="1155"/>
        <w:jc w:val="both"/>
        <w:rPr>
          <w:sz w:val="24"/>
          <w:szCs w:val="24"/>
        </w:rPr>
      </w:pPr>
      <w:r>
        <w:rPr>
          <w:sz w:val="24"/>
          <w:szCs w:val="24"/>
        </w:rPr>
        <w:t>рентгенологическое обследование лёгких -20 чел.</w:t>
      </w:r>
      <w:r w:rsidR="00F53EE2">
        <w:rPr>
          <w:sz w:val="24"/>
          <w:szCs w:val="24"/>
        </w:rPr>
        <w:t xml:space="preserve">   </w:t>
      </w:r>
    </w:p>
    <w:p w:rsidR="00F53EE2" w:rsidRDefault="00F53EE2" w:rsidP="00F53EE2">
      <w:pPr>
        <w:jc w:val="both"/>
        <w:rPr>
          <w:sz w:val="24"/>
          <w:szCs w:val="24"/>
        </w:rPr>
      </w:pPr>
      <w:r>
        <w:rPr>
          <w:sz w:val="24"/>
          <w:szCs w:val="24"/>
        </w:rPr>
        <w:t xml:space="preserve"> Зарегистрировано случаев:  </w:t>
      </w:r>
    </w:p>
    <w:p w:rsidR="00F53EE2" w:rsidRDefault="00F53EE2" w:rsidP="00F53EE2">
      <w:pPr>
        <w:jc w:val="both"/>
        <w:rPr>
          <w:sz w:val="24"/>
          <w:szCs w:val="24"/>
        </w:rPr>
      </w:pPr>
      <w:r>
        <w:rPr>
          <w:sz w:val="24"/>
          <w:szCs w:val="24"/>
        </w:rPr>
        <w:t xml:space="preserve">             впервые - 0</w:t>
      </w:r>
    </w:p>
    <w:p w:rsidR="00F53EE2" w:rsidRDefault="00F53EE2" w:rsidP="00F53EE2">
      <w:pPr>
        <w:pStyle w:val="a5"/>
        <w:jc w:val="both"/>
        <w:rPr>
          <w:sz w:val="24"/>
          <w:szCs w:val="24"/>
        </w:rPr>
      </w:pPr>
      <w:r>
        <w:rPr>
          <w:sz w:val="24"/>
          <w:szCs w:val="24"/>
        </w:rPr>
        <w:t>рецидивирующих – 0</w:t>
      </w:r>
    </w:p>
    <w:p w:rsidR="00F53EE2" w:rsidRDefault="00F53EE2" w:rsidP="00F53EE2">
      <w:pPr>
        <w:jc w:val="both"/>
        <w:rPr>
          <w:sz w:val="24"/>
          <w:szCs w:val="24"/>
        </w:rPr>
      </w:pPr>
      <w:r>
        <w:rPr>
          <w:sz w:val="24"/>
          <w:szCs w:val="24"/>
        </w:rPr>
        <w:t xml:space="preserve">             умерло – 0</w:t>
      </w:r>
    </w:p>
    <w:p w:rsidR="00F53EE2" w:rsidRDefault="00F53EE2" w:rsidP="00F53EE2">
      <w:pPr>
        <w:jc w:val="both"/>
        <w:rPr>
          <w:sz w:val="24"/>
          <w:szCs w:val="24"/>
        </w:rPr>
      </w:pPr>
      <w:r w:rsidRPr="00F53EE2">
        <w:rPr>
          <w:sz w:val="24"/>
          <w:szCs w:val="24"/>
        </w:rPr>
        <w:tab/>
      </w:r>
      <w:r>
        <w:rPr>
          <w:sz w:val="24"/>
          <w:szCs w:val="24"/>
        </w:rPr>
        <w:t xml:space="preserve">Санитарно-эпидемиологический контроль проводится сотрудниками Территориального управления Федеральной службы по надзору в сфере защиты прав потребителей и благополучия человека по Костромской области.  </w:t>
      </w:r>
    </w:p>
    <w:p w:rsidR="00F53EE2" w:rsidRDefault="00F53EE2" w:rsidP="00F53EE2">
      <w:pPr>
        <w:jc w:val="both"/>
        <w:rPr>
          <w:sz w:val="24"/>
          <w:szCs w:val="24"/>
        </w:rPr>
      </w:pPr>
      <w:r w:rsidRPr="00F53EE2">
        <w:rPr>
          <w:sz w:val="24"/>
          <w:szCs w:val="24"/>
        </w:rPr>
        <w:tab/>
      </w:r>
      <w:r>
        <w:rPr>
          <w:sz w:val="24"/>
          <w:szCs w:val="24"/>
        </w:rPr>
        <w:t>В соответствии с Планом производственного контроля разработан рабочий план забора контрольных анализов:</w:t>
      </w:r>
    </w:p>
    <w:p w:rsidR="00F53EE2" w:rsidRDefault="00F53EE2" w:rsidP="00F53EE2">
      <w:pPr>
        <w:numPr>
          <w:ilvl w:val="0"/>
          <w:numId w:val="10"/>
        </w:numPr>
        <w:overflowPunct w:val="0"/>
        <w:autoSpaceDE w:val="0"/>
        <w:jc w:val="both"/>
        <w:rPr>
          <w:sz w:val="24"/>
          <w:szCs w:val="24"/>
        </w:rPr>
      </w:pPr>
      <w:r>
        <w:rPr>
          <w:sz w:val="24"/>
          <w:szCs w:val="24"/>
        </w:rPr>
        <w:t>определение активности дез. растворов - 1 раз в квартал;</w:t>
      </w:r>
    </w:p>
    <w:p w:rsidR="00F53EE2" w:rsidRDefault="00F53EE2" w:rsidP="00F53EE2">
      <w:pPr>
        <w:numPr>
          <w:ilvl w:val="0"/>
          <w:numId w:val="10"/>
        </w:numPr>
        <w:overflowPunct w:val="0"/>
        <w:autoSpaceDE w:val="0"/>
        <w:jc w:val="both"/>
        <w:rPr>
          <w:sz w:val="24"/>
          <w:szCs w:val="24"/>
        </w:rPr>
      </w:pPr>
      <w:r>
        <w:rPr>
          <w:sz w:val="24"/>
          <w:szCs w:val="24"/>
        </w:rPr>
        <w:t>забор инструментария и материала на стерильность - 1 раз в 6 месяцев;</w:t>
      </w:r>
    </w:p>
    <w:p w:rsidR="00F53EE2" w:rsidRDefault="00F53EE2" w:rsidP="00F53EE2">
      <w:pPr>
        <w:numPr>
          <w:ilvl w:val="0"/>
          <w:numId w:val="10"/>
        </w:numPr>
        <w:overflowPunct w:val="0"/>
        <w:autoSpaceDE w:val="0"/>
        <w:jc w:val="both"/>
        <w:rPr>
          <w:sz w:val="24"/>
          <w:szCs w:val="24"/>
        </w:rPr>
      </w:pPr>
      <w:r>
        <w:rPr>
          <w:sz w:val="24"/>
          <w:szCs w:val="24"/>
        </w:rPr>
        <w:t>забор контрольных анализов по кабинетам медицинской части на осеменённость условно-патогенной флорой, БКПБ - 1 раз в 6 месяцев;</w:t>
      </w:r>
    </w:p>
    <w:p w:rsidR="00F53EE2" w:rsidRDefault="00F53EE2" w:rsidP="00F53EE2">
      <w:pPr>
        <w:numPr>
          <w:ilvl w:val="0"/>
          <w:numId w:val="10"/>
        </w:numPr>
        <w:overflowPunct w:val="0"/>
        <w:autoSpaceDE w:val="0"/>
        <w:jc w:val="both"/>
        <w:rPr>
          <w:sz w:val="24"/>
          <w:szCs w:val="24"/>
        </w:rPr>
      </w:pPr>
      <w:r>
        <w:rPr>
          <w:sz w:val="24"/>
          <w:szCs w:val="24"/>
        </w:rPr>
        <w:t>забор проб воздуха на дрожжевые грибы – 1  раз в 6 месяцев;</w:t>
      </w:r>
    </w:p>
    <w:p w:rsidR="00F53EE2" w:rsidRDefault="00F53EE2" w:rsidP="00F53EE2">
      <w:pPr>
        <w:numPr>
          <w:ilvl w:val="0"/>
          <w:numId w:val="10"/>
        </w:numPr>
        <w:overflowPunct w:val="0"/>
        <w:autoSpaceDE w:val="0"/>
        <w:jc w:val="both"/>
        <w:rPr>
          <w:sz w:val="24"/>
          <w:szCs w:val="24"/>
        </w:rPr>
      </w:pPr>
      <w:r>
        <w:rPr>
          <w:sz w:val="24"/>
          <w:szCs w:val="24"/>
        </w:rPr>
        <w:t>химический и бактериологический контроль холодной и горячей воды - 1 раз в 6 месяцев;</w:t>
      </w:r>
    </w:p>
    <w:p w:rsidR="00F53EE2" w:rsidRDefault="00047B50" w:rsidP="00F53EE2">
      <w:pPr>
        <w:numPr>
          <w:ilvl w:val="0"/>
          <w:numId w:val="10"/>
        </w:numPr>
        <w:overflowPunct w:val="0"/>
        <w:autoSpaceDE w:val="0"/>
        <w:jc w:val="both"/>
        <w:rPr>
          <w:sz w:val="24"/>
          <w:szCs w:val="24"/>
        </w:rPr>
      </w:pPr>
      <w:r>
        <w:rPr>
          <w:sz w:val="24"/>
          <w:szCs w:val="24"/>
        </w:rPr>
        <w:t>контроль работы стери</w:t>
      </w:r>
      <w:r w:rsidR="00F53EE2">
        <w:rPr>
          <w:sz w:val="24"/>
          <w:szCs w:val="24"/>
        </w:rPr>
        <w:t>лизаторов с помощью биотестов - 1 раз в 6 месяцев.</w:t>
      </w:r>
    </w:p>
    <w:p w:rsidR="00F53EE2" w:rsidRDefault="00F53EE2" w:rsidP="00F53EE2">
      <w:pPr>
        <w:overflowPunct w:val="0"/>
        <w:autoSpaceDE w:val="0"/>
        <w:ind w:left="720"/>
        <w:jc w:val="both"/>
        <w:rPr>
          <w:sz w:val="24"/>
          <w:szCs w:val="24"/>
        </w:rPr>
      </w:pPr>
      <w:r>
        <w:rPr>
          <w:sz w:val="24"/>
          <w:szCs w:val="24"/>
        </w:rPr>
        <w:t>Разработана и утверждена инструкция по утилизации отходов класса «Б».</w:t>
      </w:r>
    </w:p>
    <w:p w:rsidR="00F53EE2" w:rsidRDefault="00F53EE2" w:rsidP="00F53EE2">
      <w:pPr>
        <w:overflowPunct w:val="0"/>
        <w:autoSpaceDE w:val="0"/>
        <w:jc w:val="both"/>
        <w:rPr>
          <w:sz w:val="24"/>
          <w:szCs w:val="24"/>
        </w:rPr>
      </w:pPr>
      <w:r w:rsidRPr="00F53EE2">
        <w:rPr>
          <w:sz w:val="24"/>
          <w:szCs w:val="24"/>
        </w:rPr>
        <w:tab/>
      </w:r>
      <w:r>
        <w:rPr>
          <w:sz w:val="24"/>
          <w:szCs w:val="24"/>
        </w:rPr>
        <w:t>Заключён договор по погрузке, транспортировке и уничтожен</w:t>
      </w:r>
      <w:r w:rsidR="001E7AA0">
        <w:rPr>
          <w:sz w:val="24"/>
          <w:szCs w:val="24"/>
        </w:rPr>
        <w:t>ию медицинских отходов класса «</w:t>
      </w:r>
      <w:r>
        <w:rPr>
          <w:sz w:val="24"/>
          <w:szCs w:val="24"/>
        </w:rPr>
        <w:t>Б» с ООО «Луна».</w:t>
      </w:r>
    </w:p>
    <w:p w:rsidR="001752AE" w:rsidRDefault="001752AE" w:rsidP="00F53EE2">
      <w:pPr>
        <w:overflowPunct w:val="0"/>
        <w:autoSpaceDE w:val="0"/>
        <w:jc w:val="both"/>
        <w:rPr>
          <w:sz w:val="24"/>
          <w:szCs w:val="24"/>
        </w:rPr>
      </w:pPr>
      <w:r>
        <w:rPr>
          <w:sz w:val="24"/>
          <w:szCs w:val="24"/>
        </w:rPr>
        <w:t xml:space="preserve">           В 2022 году корона</w:t>
      </w:r>
      <w:r w:rsidR="00827D70">
        <w:rPr>
          <w:sz w:val="24"/>
          <w:szCs w:val="24"/>
        </w:rPr>
        <w:t>вирусная инфекция продолжала быть источником тревожности и серьезной нагрузки на медицинский персонал.</w:t>
      </w:r>
      <w:r>
        <w:rPr>
          <w:sz w:val="24"/>
          <w:szCs w:val="24"/>
        </w:rPr>
        <w:t xml:space="preserve"> Наиболее отчетливая волна заболеваемости в Костромской области возникла в январе – марте 2022 года. </w:t>
      </w:r>
      <w:r w:rsidR="00047B50">
        <w:rPr>
          <w:sz w:val="24"/>
          <w:szCs w:val="24"/>
        </w:rPr>
        <w:t>В связи с этим, у</w:t>
      </w:r>
      <w:r>
        <w:rPr>
          <w:sz w:val="24"/>
          <w:szCs w:val="24"/>
        </w:rPr>
        <w:t xml:space="preserve">чреждение вновь перешло на вахтовый </w:t>
      </w:r>
      <w:r w:rsidR="004027BD">
        <w:rPr>
          <w:sz w:val="24"/>
          <w:szCs w:val="24"/>
        </w:rPr>
        <w:t xml:space="preserve">режим </w:t>
      </w:r>
      <w:r w:rsidR="00047B50">
        <w:rPr>
          <w:sz w:val="24"/>
          <w:szCs w:val="24"/>
        </w:rPr>
        <w:t>работы. Б</w:t>
      </w:r>
      <w:r>
        <w:rPr>
          <w:sz w:val="24"/>
          <w:szCs w:val="24"/>
        </w:rPr>
        <w:t>ыл разработан алгоритм действий медицинских работников, оказывающих медицинскую помощь получателям социальных услуг. Приняты меры по профилактике и недопущению коронавирусной инфекции.</w:t>
      </w:r>
    </w:p>
    <w:p w:rsidR="00792E95" w:rsidRDefault="00047B50" w:rsidP="00F53EE2">
      <w:pPr>
        <w:overflowPunct w:val="0"/>
        <w:autoSpaceDE w:val="0"/>
        <w:jc w:val="both"/>
        <w:rPr>
          <w:sz w:val="24"/>
          <w:szCs w:val="24"/>
        </w:rPr>
      </w:pPr>
      <w:r>
        <w:rPr>
          <w:sz w:val="24"/>
          <w:szCs w:val="24"/>
        </w:rPr>
        <w:t xml:space="preserve">          </w:t>
      </w:r>
      <w:r w:rsidR="001752AE">
        <w:rPr>
          <w:sz w:val="24"/>
          <w:szCs w:val="24"/>
        </w:rPr>
        <w:t>Действующие противоэпидемические мероприятия позволили снизить уровень заболев</w:t>
      </w:r>
      <w:r w:rsidR="00792E95">
        <w:rPr>
          <w:sz w:val="24"/>
          <w:szCs w:val="24"/>
        </w:rPr>
        <w:t>а</w:t>
      </w:r>
      <w:r w:rsidR="001752AE">
        <w:rPr>
          <w:sz w:val="24"/>
          <w:szCs w:val="24"/>
        </w:rPr>
        <w:t>емости ОРВИ</w:t>
      </w:r>
      <w:r w:rsidR="00792E95">
        <w:rPr>
          <w:sz w:val="24"/>
          <w:szCs w:val="24"/>
        </w:rPr>
        <w:t xml:space="preserve"> до минимальных значений. Учитывая опыт работы в данном направлении, эпидемиологическая ситуация в учреждении была более спокойная по сравнению с 2021 годом.</w:t>
      </w:r>
    </w:p>
    <w:p w:rsidR="00827D70" w:rsidRDefault="00792E95" w:rsidP="00F53EE2">
      <w:pPr>
        <w:overflowPunct w:val="0"/>
        <w:autoSpaceDE w:val="0"/>
        <w:jc w:val="both"/>
        <w:rPr>
          <w:sz w:val="24"/>
          <w:szCs w:val="24"/>
        </w:rPr>
      </w:pPr>
      <w:r>
        <w:rPr>
          <w:sz w:val="24"/>
          <w:szCs w:val="24"/>
        </w:rPr>
        <w:t xml:space="preserve">          </w:t>
      </w:r>
      <w:r w:rsidR="001752AE">
        <w:rPr>
          <w:sz w:val="24"/>
          <w:szCs w:val="24"/>
        </w:rPr>
        <w:t>После завершения</w:t>
      </w:r>
      <w:r>
        <w:rPr>
          <w:sz w:val="24"/>
          <w:szCs w:val="24"/>
        </w:rPr>
        <w:t xml:space="preserve"> вахтового метода работы</w:t>
      </w:r>
      <w:r w:rsidR="004027BD">
        <w:rPr>
          <w:sz w:val="24"/>
          <w:szCs w:val="24"/>
        </w:rPr>
        <w:t xml:space="preserve"> в учреждении </w:t>
      </w:r>
      <w:r w:rsidR="00706549">
        <w:rPr>
          <w:sz w:val="24"/>
          <w:szCs w:val="24"/>
        </w:rPr>
        <w:t>осуществлялись все меры предосторожности по недопущению коронавирусной инфекции, носили маски.</w:t>
      </w:r>
    </w:p>
    <w:p w:rsidR="00706549" w:rsidRDefault="00047B50" w:rsidP="00F53EE2">
      <w:pPr>
        <w:overflowPunct w:val="0"/>
        <w:autoSpaceDE w:val="0"/>
        <w:jc w:val="both"/>
        <w:rPr>
          <w:sz w:val="24"/>
          <w:szCs w:val="24"/>
        </w:rPr>
      </w:pPr>
      <w:r>
        <w:rPr>
          <w:sz w:val="24"/>
          <w:szCs w:val="24"/>
        </w:rPr>
        <w:t xml:space="preserve">          </w:t>
      </w:r>
      <w:r w:rsidR="00706549">
        <w:rPr>
          <w:sz w:val="24"/>
          <w:szCs w:val="24"/>
        </w:rPr>
        <w:t>В 2022 году особое значение было уделено профилактическим прививкам. На 100%  выполнена полная вакцинация получателей социальных услуг. С 2022 года вакцина от COVID-19 числится в календаре профилактических прививок. К приоритету 1 уровня относятся работники организаций социального обслуживания. В связи с этим</w:t>
      </w:r>
      <w:r w:rsidR="005E0571">
        <w:rPr>
          <w:sz w:val="24"/>
          <w:szCs w:val="24"/>
        </w:rPr>
        <w:t>, в течение года вакцинирован весь персонал учреждения.</w:t>
      </w:r>
    </w:p>
    <w:p w:rsidR="005E0571" w:rsidRDefault="005E0571" w:rsidP="00F53EE2">
      <w:pPr>
        <w:overflowPunct w:val="0"/>
        <w:autoSpaceDE w:val="0"/>
        <w:jc w:val="both"/>
        <w:rPr>
          <w:sz w:val="24"/>
          <w:szCs w:val="24"/>
        </w:rPr>
      </w:pPr>
      <w:r>
        <w:rPr>
          <w:sz w:val="24"/>
          <w:szCs w:val="24"/>
        </w:rPr>
        <w:t xml:space="preserve">          Кроме этого, в теч</w:t>
      </w:r>
      <w:r w:rsidR="00047B50">
        <w:rPr>
          <w:sz w:val="24"/>
          <w:szCs w:val="24"/>
        </w:rPr>
        <w:t xml:space="preserve">ение августа-сентября 2022года </w:t>
      </w:r>
      <w:r>
        <w:rPr>
          <w:sz w:val="24"/>
          <w:szCs w:val="24"/>
        </w:rPr>
        <w:t xml:space="preserve"> получателям социальных услуг проведена иммунизация против сезонного гриппа.</w:t>
      </w:r>
    </w:p>
    <w:p w:rsidR="005E0571" w:rsidRPr="00706549" w:rsidRDefault="005E0571" w:rsidP="00F53EE2">
      <w:pPr>
        <w:overflowPunct w:val="0"/>
        <w:autoSpaceDE w:val="0"/>
        <w:jc w:val="both"/>
        <w:rPr>
          <w:sz w:val="24"/>
          <w:szCs w:val="24"/>
        </w:rPr>
      </w:pPr>
      <w:r>
        <w:rPr>
          <w:sz w:val="24"/>
          <w:szCs w:val="24"/>
        </w:rPr>
        <w:t xml:space="preserve">          В учреждении имеется запас противовирусных препаратов и средств индивидуальной защиты органов дыхания.</w:t>
      </w:r>
    </w:p>
    <w:p w:rsidR="00311DAC" w:rsidRDefault="00DD35FE" w:rsidP="005E0571">
      <w:pPr>
        <w:overflowPunct w:val="0"/>
        <w:autoSpaceDE w:val="0"/>
        <w:jc w:val="both"/>
        <w:rPr>
          <w:color w:val="FF0000"/>
          <w:sz w:val="24"/>
          <w:szCs w:val="24"/>
          <w:shd w:val="clear" w:color="auto" w:fill="FFFFFF"/>
        </w:rPr>
      </w:pPr>
      <w:r>
        <w:rPr>
          <w:sz w:val="24"/>
          <w:szCs w:val="24"/>
        </w:rPr>
        <w:tab/>
      </w:r>
    </w:p>
    <w:p w:rsidR="00311DAC" w:rsidRDefault="00311DAC" w:rsidP="00F53EE2">
      <w:pPr>
        <w:ind w:firstLine="708"/>
        <w:jc w:val="both"/>
        <w:rPr>
          <w:color w:val="FF0000"/>
          <w:sz w:val="24"/>
          <w:szCs w:val="24"/>
          <w:shd w:val="clear" w:color="auto" w:fill="FFFFFF"/>
        </w:rPr>
      </w:pPr>
    </w:p>
    <w:p w:rsidR="00311DAC" w:rsidRDefault="00311DAC" w:rsidP="00F53EE2">
      <w:pPr>
        <w:ind w:firstLine="708"/>
        <w:jc w:val="both"/>
        <w:rPr>
          <w:color w:val="FF0000"/>
          <w:sz w:val="24"/>
          <w:szCs w:val="24"/>
          <w:shd w:val="clear" w:color="auto" w:fill="FFFFFF"/>
        </w:rPr>
      </w:pPr>
    </w:p>
    <w:p w:rsidR="00296A60" w:rsidRPr="00EF52C0" w:rsidRDefault="002B3D84" w:rsidP="002B3D84">
      <w:pPr>
        <w:tabs>
          <w:tab w:val="left" w:pos="5760"/>
        </w:tabs>
        <w:ind w:left="1275" w:right="1965"/>
        <w:jc w:val="center"/>
        <w:rPr>
          <w:b/>
          <w:sz w:val="24"/>
          <w:szCs w:val="24"/>
        </w:rPr>
      </w:pPr>
      <w:r w:rsidRPr="00EF52C0">
        <w:rPr>
          <w:b/>
          <w:sz w:val="24"/>
          <w:szCs w:val="24"/>
        </w:rPr>
        <w:lastRenderedPageBreak/>
        <w:t>6. Организация питания</w:t>
      </w:r>
    </w:p>
    <w:p w:rsidR="00296A60" w:rsidRPr="002B3D84" w:rsidRDefault="00296A60" w:rsidP="00296A60">
      <w:pPr>
        <w:jc w:val="center"/>
        <w:rPr>
          <w:sz w:val="28"/>
          <w:szCs w:val="28"/>
        </w:rPr>
      </w:pPr>
    </w:p>
    <w:p w:rsidR="005A20B8" w:rsidRDefault="005A20B8" w:rsidP="005A20B8">
      <w:pPr>
        <w:ind w:firstLine="708"/>
        <w:jc w:val="both"/>
        <w:rPr>
          <w:sz w:val="24"/>
          <w:szCs w:val="24"/>
        </w:rPr>
      </w:pPr>
      <w:r w:rsidRPr="00782E8B">
        <w:rPr>
          <w:sz w:val="24"/>
          <w:szCs w:val="24"/>
        </w:rPr>
        <w:t>Для организации питания в ОГБУ«Первомайский психоневрологический интернат</w:t>
      </w:r>
      <w:r>
        <w:rPr>
          <w:sz w:val="24"/>
          <w:szCs w:val="24"/>
        </w:rPr>
        <w:t>"</w:t>
      </w:r>
      <w:r w:rsidRPr="00782E8B">
        <w:rPr>
          <w:sz w:val="24"/>
          <w:szCs w:val="24"/>
        </w:rPr>
        <w:t xml:space="preserve"> используются следующие документы</w:t>
      </w:r>
      <w:r>
        <w:rPr>
          <w:sz w:val="24"/>
          <w:szCs w:val="24"/>
        </w:rPr>
        <w:t>:</w:t>
      </w:r>
    </w:p>
    <w:p w:rsidR="005A20B8" w:rsidRPr="006B0ADB" w:rsidRDefault="005A20B8" w:rsidP="005A20B8">
      <w:pPr>
        <w:pStyle w:val="a7"/>
        <w:ind w:left="0"/>
        <w:contextualSpacing/>
        <w:rPr>
          <w:rFonts w:cs="Times New Roman"/>
        </w:rPr>
      </w:pPr>
      <w:r>
        <w:rPr>
          <w:rFonts w:cs="Times New Roman"/>
        </w:rPr>
        <w:tab/>
        <w:t xml:space="preserve">1). </w:t>
      </w:r>
      <w:r w:rsidRPr="006B0ADB">
        <w:rPr>
          <w:rFonts w:cs="Times New Roman"/>
        </w:rPr>
        <w:t xml:space="preserve">Федеральный закон РФ «О санитарно- эпидемиологическом благополучии населения»№ 52-ФЗ от 30.03.1999года; </w:t>
      </w:r>
    </w:p>
    <w:p w:rsidR="005A20B8" w:rsidRDefault="005A20B8" w:rsidP="005A20B8">
      <w:pPr>
        <w:pStyle w:val="a7"/>
        <w:ind w:left="0"/>
        <w:contextualSpacing/>
        <w:jc w:val="both"/>
        <w:rPr>
          <w:rFonts w:cs="Times New Roman"/>
        </w:rPr>
      </w:pPr>
      <w:r>
        <w:rPr>
          <w:rFonts w:cs="Times New Roman"/>
        </w:rPr>
        <w:tab/>
        <w:t xml:space="preserve">2). </w:t>
      </w:r>
      <w:r w:rsidRPr="006B0ADB">
        <w:rPr>
          <w:rFonts w:cs="Times New Roman"/>
        </w:rPr>
        <w:t>Федеральный закон РФ «О качестве и безопасности пищевых продуктов»  № 29 от 02.01.2000 г.</w:t>
      </w:r>
      <w:r>
        <w:rPr>
          <w:rFonts w:cs="Times New Roman"/>
        </w:rPr>
        <w:t>;</w:t>
      </w:r>
    </w:p>
    <w:p w:rsidR="005A20B8" w:rsidRPr="006B0ADB" w:rsidRDefault="005A20B8" w:rsidP="005A20B8">
      <w:pPr>
        <w:pStyle w:val="a7"/>
        <w:ind w:left="0"/>
        <w:contextualSpacing/>
        <w:jc w:val="both"/>
        <w:rPr>
          <w:rFonts w:cs="Times New Roman"/>
        </w:rPr>
      </w:pPr>
      <w:r>
        <w:rPr>
          <w:rFonts w:cs="Times New Roman"/>
        </w:rPr>
        <w:tab/>
        <w:t xml:space="preserve">3). </w:t>
      </w:r>
      <w:r w:rsidRPr="006B0ADB">
        <w:rPr>
          <w:rFonts w:cs="Times New Roman"/>
        </w:rPr>
        <w:t xml:space="preserve"> Постановление Министерства труда и социального развития РФ № 90   от 25.12.2003 г. «Об утверждении методических рекомендаций по организации диетического (лечебного) питания в государственных (муниципальных) учреждениях социального обслуживания граждан</w:t>
      </w:r>
      <w:r>
        <w:rPr>
          <w:rFonts w:cs="Times New Roman"/>
        </w:rPr>
        <w:t xml:space="preserve"> пожилого возраста и инвалидов»;</w:t>
      </w:r>
    </w:p>
    <w:p w:rsidR="005A20B8" w:rsidRPr="006B0ADB" w:rsidRDefault="005A20B8" w:rsidP="005A20B8">
      <w:pPr>
        <w:pStyle w:val="a7"/>
        <w:ind w:left="0"/>
        <w:contextualSpacing/>
        <w:jc w:val="both"/>
        <w:rPr>
          <w:rFonts w:cs="Times New Roman"/>
          <w:bCs/>
          <w:kern w:val="2"/>
        </w:rPr>
      </w:pPr>
      <w:r>
        <w:rPr>
          <w:rFonts w:cs="Times New Roman"/>
          <w:bCs/>
          <w:kern w:val="2"/>
        </w:rPr>
        <w:tab/>
        <w:t xml:space="preserve">4). </w:t>
      </w:r>
      <w:r w:rsidRPr="006B0ADB">
        <w:rPr>
          <w:rFonts w:cs="Times New Roman"/>
          <w:bCs/>
          <w:kern w:val="2"/>
        </w:rPr>
        <w:t>Постановление Минтруда РФ от 15.02.2002 N 12 (ред. от 04.06.2007) "Об утверждении Методических рекомендаций по организации питания в учреждениях (отделениях) социального обслуживания граждан пожилого возраста и инвалидов"</w:t>
      </w:r>
      <w:r>
        <w:rPr>
          <w:rFonts w:cs="Times New Roman"/>
          <w:bCs/>
          <w:kern w:val="2"/>
        </w:rPr>
        <w:t>;</w:t>
      </w:r>
    </w:p>
    <w:p w:rsidR="005A20B8" w:rsidRPr="006B0ADB" w:rsidRDefault="005A20B8" w:rsidP="005A20B8">
      <w:pPr>
        <w:pStyle w:val="a7"/>
        <w:ind w:left="0"/>
        <w:contextualSpacing/>
        <w:jc w:val="both"/>
        <w:rPr>
          <w:rFonts w:cs="Times New Roman"/>
        </w:rPr>
      </w:pPr>
      <w:r>
        <w:rPr>
          <w:rFonts w:cs="Times New Roman"/>
        </w:rPr>
        <w:tab/>
        <w:t xml:space="preserve">5). </w:t>
      </w:r>
      <w:r w:rsidRPr="006B0ADB">
        <w:rPr>
          <w:rFonts w:cs="Times New Roman"/>
        </w:rPr>
        <w:t>Приказ МЗ и СР РФ  № 330 от 05.08.2003 г. «О мерах по совершенствова</w:t>
      </w:r>
      <w:r>
        <w:rPr>
          <w:rFonts w:cs="Times New Roman"/>
        </w:rPr>
        <w:t>нию лечебного питания в ЛПУ РФ»;</w:t>
      </w:r>
    </w:p>
    <w:p w:rsidR="005A20B8" w:rsidRPr="006B0ADB" w:rsidRDefault="005A20B8" w:rsidP="005A20B8">
      <w:pPr>
        <w:pStyle w:val="a7"/>
        <w:ind w:left="0"/>
        <w:contextualSpacing/>
        <w:jc w:val="both"/>
        <w:rPr>
          <w:rFonts w:cs="Times New Roman"/>
        </w:rPr>
      </w:pPr>
      <w:r>
        <w:rPr>
          <w:rFonts w:cs="Times New Roman"/>
        </w:rPr>
        <w:tab/>
        <w:t xml:space="preserve">6). </w:t>
      </w:r>
      <w:r w:rsidRPr="006B0ADB">
        <w:rPr>
          <w:rFonts w:cs="Times New Roman"/>
        </w:rPr>
        <w:t>Приказ МЗ РФ  № 122 от 14.04.2000 г. «О личной медицинской  книжке и санитарном паспорте на транспортные средства д</w:t>
      </w:r>
      <w:r>
        <w:rPr>
          <w:rFonts w:cs="Times New Roman"/>
        </w:rPr>
        <w:t>ля перевозки пищевых продуктов»;</w:t>
      </w:r>
    </w:p>
    <w:p w:rsidR="005A20B8" w:rsidRPr="006B0ADB" w:rsidRDefault="005A20B8" w:rsidP="005A20B8">
      <w:pPr>
        <w:jc w:val="both"/>
        <w:rPr>
          <w:sz w:val="24"/>
          <w:szCs w:val="24"/>
        </w:rPr>
      </w:pPr>
      <w:r>
        <w:rPr>
          <w:sz w:val="24"/>
          <w:szCs w:val="24"/>
        </w:rPr>
        <w:tab/>
        <w:t xml:space="preserve">7). </w:t>
      </w:r>
      <w:r w:rsidRPr="006B0ADB">
        <w:rPr>
          <w:sz w:val="24"/>
          <w:szCs w:val="24"/>
        </w:rPr>
        <w:t>Санитарно-эпидемические правила и нормы  СанПиН 2.1.2.2564-09 от 29.12.2009 г. «Гигиенические требования к размещению, устройству, оборудованию, содержанию объектов организаций здравоохранения и социального обслуживания, предназначенных для постоянного проживания престарелых и инвалидов, санитарно-гигиеническому и противоэпидемическому режиму их работы»;</w:t>
      </w:r>
    </w:p>
    <w:p w:rsidR="005A20B8" w:rsidRPr="006B0ADB" w:rsidRDefault="005A20B8" w:rsidP="005A20B8">
      <w:pPr>
        <w:shd w:val="clear" w:color="auto" w:fill="FFFFFF"/>
        <w:spacing w:before="150" w:after="75"/>
        <w:contextualSpacing/>
        <w:jc w:val="both"/>
        <w:textAlignment w:val="baseline"/>
        <w:rPr>
          <w:spacing w:val="2"/>
          <w:sz w:val="24"/>
          <w:szCs w:val="24"/>
        </w:rPr>
      </w:pPr>
      <w:r>
        <w:rPr>
          <w:spacing w:val="2"/>
          <w:sz w:val="24"/>
          <w:szCs w:val="24"/>
        </w:rPr>
        <w:tab/>
        <w:t xml:space="preserve">8). </w:t>
      </w:r>
      <w:r w:rsidRPr="006B0ADB">
        <w:rPr>
          <w:spacing w:val="2"/>
          <w:sz w:val="24"/>
          <w:szCs w:val="24"/>
        </w:rPr>
        <w:t>СП 2.1.2.3358-16 от 27 мая 2016 года № 69 "Санитарно- эпидемиологические требования к размещению, устройству, оборудованию, содержанию, санитарно-гигиеническому и противоэпидемическому режиму работы организаций социального обслуживания";</w:t>
      </w:r>
    </w:p>
    <w:p w:rsidR="005A20B8" w:rsidRPr="006B0ADB" w:rsidRDefault="005A20B8" w:rsidP="005A20B8">
      <w:pPr>
        <w:shd w:val="clear" w:color="auto" w:fill="FFFFFF"/>
        <w:spacing w:before="150" w:after="75"/>
        <w:contextualSpacing/>
        <w:jc w:val="both"/>
        <w:textAlignment w:val="baseline"/>
        <w:rPr>
          <w:spacing w:val="2"/>
          <w:sz w:val="24"/>
          <w:szCs w:val="24"/>
        </w:rPr>
      </w:pPr>
      <w:r>
        <w:rPr>
          <w:sz w:val="24"/>
          <w:szCs w:val="24"/>
        </w:rPr>
        <w:tab/>
        <w:t xml:space="preserve">9). </w:t>
      </w:r>
      <w:r w:rsidRPr="006B0ADB">
        <w:rPr>
          <w:sz w:val="24"/>
          <w:szCs w:val="24"/>
        </w:rPr>
        <w:t>СанПиН 2.1.3. 2630-2010  от 18.05.2010 г.  «Санитарно-эпидемиологические требования  к организациям, осуществляющим</w:t>
      </w:r>
      <w:r w:rsidR="00047B50">
        <w:rPr>
          <w:sz w:val="24"/>
          <w:szCs w:val="24"/>
        </w:rPr>
        <w:t xml:space="preserve"> </w:t>
      </w:r>
      <w:r w:rsidRPr="006B0ADB">
        <w:rPr>
          <w:sz w:val="24"/>
          <w:szCs w:val="24"/>
        </w:rPr>
        <w:t>медицинскую деятельность».</w:t>
      </w:r>
    </w:p>
    <w:p w:rsidR="005A20B8" w:rsidRPr="006B0ADB" w:rsidRDefault="005A20B8" w:rsidP="005A20B8">
      <w:pPr>
        <w:jc w:val="both"/>
        <w:rPr>
          <w:sz w:val="24"/>
          <w:szCs w:val="24"/>
        </w:rPr>
      </w:pPr>
      <w:r>
        <w:rPr>
          <w:sz w:val="24"/>
          <w:szCs w:val="24"/>
        </w:rPr>
        <w:tab/>
        <w:t xml:space="preserve">10). </w:t>
      </w:r>
      <w:r w:rsidRPr="006B0ADB">
        <w:rPr>
          <w:sz w:val="24"/>
          <w:szCs w:val="24"/>
        </w:rPr>
        <w:t>СаНПиН 2.3.2.1324-03 г. «Гигиенические требования к срокам годности и условиям хранения пищевых продуктов».</w:t>
      </w:r>
    </w:p>
    <w:p w:rsidR="005A20B8" w:rsidRPr="006B0ADB" w:rsidRDefault="005A20B8" w:rsidP="005A20B8">
      <w:pPr>
        <w:jc w:val="both"/>
        <w:rPr>
          <w:sz w:val="24"/>
          <w:szCs w:val="24"/>
        </w:rPr>
      </w:pPr>
      <w:r>
        <w:rPr>
          <w:sz w:val="24"/>
          <w:szCs w:val="24"/>
        </w:rPr>
        <w:tab/>
        <w:t xml:space="preserve">11). </w:t>
      </w:r>
      <w:r w:rsidRPr="006B0ADB">
        <w:rPr>
          <w:sz w:val="24"/>
          <w:szCs w:val="24"/>
        </w:rPr>
        <w:t>СаНПиН 2.1.1074 – 01  «Питьевая вода. Гигиенические требования к качеству питьевой воды централизованных систем водоснабжения. Контроль и качество»;</w:t>
      </w:r>
    </w:p>
    <w:p w:rsidR="005A20B8" w:rsidRPr="006B0ADB" w:rsidRDefault="005A20B8" w:rsidP="005A20B8">
      <w:pPr>
        <w:jc w:val="both"/>
        <w:rPr>
          <w:sz w:val="24"/>
          <w:szCs w:val="24"/>
        </w:rPr>
      </w:pPr>
      <w:r>
        <w:rPr>
          <w:sz w:val="24"/>
          <w:szCs w:val="24"/>
        </w:rPr>
        <w:tab/>
        <w:t xml:space="preserve">12). </w:t>
      </w:r>
      <w:r w:rsidRPr="006B0ADB">
        <w:rPr>
          <w:sz w:val="24"/>
          <w:szCs w:val="24"/>
        </w:rPr>
        <w:t>СаНПиН 2.1.7.2790-10 «Санитарно-эпидемиологические требования к обращению с медицинскими отходами»;</w:t>
      </w:r>
    </w:p>
    <w:p w:rsidR="005A20B8" w:rsidRPr="006B0ADB" w:rsidRDefault="005A20B8" w:rsidP="005A20B8">
      <w:pPr>
        <w:jc w:val="both"/>
        <w:rPr>
          <w:sz w:val="24"/>
          <w:szCs w:val="24"/>
        </w:rPr>
      </w:pPr>
      <w:r>
        <w:rPr>
          <w:sz w:val="24"/>
          <w:szCs w:val="24"/>
        </w:rPr>
        <w:tab/>
        <w:t xml:space="preserve">13). </w:t>
      </w:r>
      <w:r w:rsidRPr="006B0ADB">
        <w:rPr>
          <w:sz w:val="24"/>
          <w:szCs w:val="24"/>
        </w:rPr>
        <w:t>СаНПиН 2.2.4.584 – 96 «Гигиенические требования к микроклимату производственных помещений»</w:t>
      </w:r>
    </w:p>
    <w:p w:rsidR="005A20B8" w:rsidRPr="006B0ADB" w:rsidRDefault="005A20B8" w:rsidP="005A20B8">
      <w:pPr>
        <w:jc w:val="both"/>
        <w:rPr>
          <w:sz w:val="24"/>
          <w:szCs w:val="24"/>
        </w:rPr>
      </w:pPr>
      <w:r>
        <w:rPr>
          <w:sz w:val="24"/>
          <w:szCs w:val="24"/>
        </w:rPr>
        <w:tab/>
        <w:t xml:space="preserve">14). </w:t>
      </w:r>
      <w:r w:rsidRPr="006B0ADB">
        <w:rPr>
          <w:sz w:val="24"/>
          <w:szCs w:val="24"/>
        </w:rPr>
        <w:t>СаНПиН 1.1.1058-01 «Организация и проведение производственного  контроля за соблюдением санитарно-противоэпидемических (профилактических) мероприятий».</w:t>
      </w:r>
    </w:p>
    <w:p w:rsidR="005A20B8" w:rsidRPr="006B0ADB" w:rsidRDefault="005A20B8" w:rsidP="005A20B8">
      <w:pPr>
        <w:jc w:val="both"/>
        <w:rPr>
          <w:sz w:val="24"/>
          <w:szCs w:val="24"/>
        </w:rPr>
      </w:pPr>
      <w:r>
        <w:rPr>
          <w:sz w:val="24"/>
          <w:szCs w:val="24"/>
        </w:rPr>
        <w:tab/>
        <w:t xml:space="preserve">15). </w:t>
      </w:r>
      <w:r w:rsidRPr="006B0ADB">
        <w:rPr>
          <w:sz w:val="24"/>
          <w:szCs w:val="24"/>
        </w:rPr>
        <w:t>СанПиН 2.3.2.1078-01 «Гигиенические требования безопасности пищевой ценности пищевых продуктов».</w:t>
      </w:r>
    </w:p>
    <w:p w:rsidR="005A20B8" w:rsidRPr="006B0ADB" w:rsidRDefault="005A20B8" w:rsidP="005A20B8">
      <w:pPr>
        <w:jc w:val="both"/>
        <w:rPr>
          <w:sz w:val="24"/>
          <w:szCs w:val="24"/>
        </w:rPr>
      </w:pPr>
      <w:r>
        <w:rPr>
          <w:sz w:val="24"/>
          <w:szCs w:val="24"/>
        </w:rPr>
        <w:tab/>
        <w:t xml:space="preserve">16). </w:t>
      </w:r>
      <w:r w:rsidRPr="006B0ADB">
        <w:rPr>
          <w:sz w:val="24"/>
          <w:szCs w:val="24"/>
        </w:rPr>
        <w:t>СанПиН 2.3.6.1079-01 от01.02.2002 г. «санитарно-эпидемиологические требования к организациям общественного питания, изготовлению и оборотоспособности в них пищевых продуктов и продовольственного сырья»;</w:t>
      </w:r>
    </w:p>
    <w:p w:rsidR="005A20B8" w:rsidRPr="006B0ADB" w:rsidRDefault="005A20B8" w:rsidP="005A20B8">
      <w:pPr>
        <w:jc w:val="both"/>
        <w:rPr>
          <w:sz w:val="24"/>
          <w:szCs w:val="24"/>
        </w:rPr>
      </w:pPr>
      <w:r>
        <w:rPr>
          <w:sz w:val="24"/>
          <w:szCs w:val="24"/>
        </w:rPr>
        <w:tab/>
        <w:t xml:space="preserve">17). </w:t>
      </w:r>
      <w:r w:rsidRPr="006B0ADB">
        <w:rPr>
          <w:sz w:val="24"/>
          <w:szCs w:val="24"/>
        </w:rPr>
        <w:t>Руководство Р 3.5.1904-04 «Использование ультрафиолетового бактерицидного излучения для обеззараживания воздуха в помещениях»;</w:t>
      </w:r>
    </w:p>
    <w:p w:rsidR="005A20B8" w:rsidRPr="006B0ADB" w:rsidRDefault="005A20B8" w:rsidP="005A20B8">
      <w:pPr>
        <w:jc w:val="both"/>
        <w:rPr>
          <w:sz w:val="24"/>
          <w:szCs w:val="24"/>
        </w:rPr>
      </w:pPr>
      <w:r>
        <w:rPr>
          <w:sz w:val="24"/>
          <w:szCs w:val="24"/>
        </w:rPr>
        <w:tab/>
        <w:t xml:space="preserve">18). </w:t>
      </w:r>
      <w:r w:rsidRPr="006B0ADB">
        <w:rPr>
          <w:sz w:val="24"/>
          <w:szCs w:val="24"/>
        </w:rPr>
        <w:t>МУК 4.2.1018-01 «Санитарно-микробиологический анализ питьевой воды» - бактериологический анализ воды.</w:t>
      </w:r>
    </w:p>
    <w:p w:rsidR="00296A60" w:rsidRPr="00EF52C0" w:rsidRDefault="00EF52C0" w:rsidP="002B3D84">
      <w:pPr>
        <w:contextualSpacing/>
        <w:jc w:val="both"/>
        <w:rPr>
          <w:sz w:val="24"/>
          <w:szCs w:val="24"/>
        </w:rPr>
      </w:pPr>
      <w:r>
        <w:rPr>
          <w:sz w:val="28"/>
          <w:szCs w:val="28"/>
        </w:rPr>
        <w:tab/>
      </w:r>
      <w:r w:rsidR="00296A60" w:rsidRPr="00EF52C0">
        <w:rPr>
          <w:sz w:val="24"/>
          <w:szCs w:val="24"/>
        </w:rPr>
        <w:t xml:space="preserve">При организации питания соблюдаются санитарно-гигиенические требования  </w:t>
      </w:r>
      <w:r w:rsidR="000610A9">
        <w:rPr>
          <w:sz w:val="24"/>
          <w:szCs w:val="24"/>
        </w:rPr>
        <w:t>к</w:t>
      </w:r>
      <w:r w:rsidR="00296A60" w:rsidRPr="00EF52C0">
        <w:rPr>
          <w:sz w:val="24"/>
          <w:szCs w:val="24"/>
        </w:rPr>
        <w:t xml:space="preserve"> прием</w:t>
      </w:r>
      <w:r w:rsidR="000610A9">
        <w:rPr>
          <w:sz w:val="24"/>
          <w:szCs w:val="24"/>
        </w:rPr>
        <w:t>к</w:t>
      </w:r>
      <w:r w:rsidR="00296A60" w:rsidRPr="00EF52C0">
        <w:rPr>
          <w:sz w:val="24"/>
          <w:szCs w:val="24"/>
        </w:rPr>
        <w:t xml:space="preserve">е продуктов, правилам  их хранения, к процессу приготовления и доставки пищи, </w:t>
      </w:r>
      <w:r w:rsidR="00296A60" w:rsidRPr="00EF52C0">
        <w:rPr>
          <w:sz w:val="24"/>
          <w:szCs w:val="24"/>
        </w:rPr>
        <w:lastRenderedPageBreak/>
        <w:t>гигиенические требования к ассортименту продуктов и технологии приготовления блюд, а также своевременность выдачи проживающим готовой пищи.</w:t>
      </w:r>
    </w:p>
    <w:p w:rsidR="00296A60" w:rsidRPr="00EF52C0" w:rsidRDefault="00296A60" w:rsidP="002B3D84">
      <w:pPr>
        <w:ind w:firstLine="708"/>
        <w:contextualSpacing/>
        <w:jc w:val="both"/>
        <w:rPr>
          <w:sz w:val="24"/>
          <w:szCs w:val="24"/>
        </w:rPr>
      </w:pPr>
      <w:r w:rsidRPr="00EF52C0">
        <w:rPr>
          <w:sz w:val="24"/>
          <w:szCs w:val="24"/>
        </w:rPr>
        <w:t xml:space="preserve"> Для </w:t>
      </w:r>
      <w:r w:rsidR="00047B50">
        <w:rPr>
          <w:sz w:val="24"/>
          <w:szCs w:val="24"/>
        </w:rPr>
        <w:t>получателей социальных услуг</w:t>
      </w:r>
      <w:r w:rsidRPr="00EF52C0">
        <w:rPr>
          <w:sz w:val="24"/>
          <w:szCs w:val="24"/>
        </w:rPr>
        <w:t xml:space="preserve"> организовано пятиразовое питание с  целью недопущения значительных  пищевых нагрузок на органы пищеварения.</w:t>
      </w:r>
    </w:p>
    <w:p w:rsidR="00296A60" w:rsidRPr="00EF52C0" w:rsidRDefault="00047B50" w:rsidP="002B3D84">
      <w:pPr>
        <w:ind w:firstLine="708"/>
        <w:contextualSpacing/>
        <w:jc w:val="both"/>
        <w:rPr>
          <w:sz w:val="24"/>
          <w:szCs w:val="24"/>
        </w:rPr>
      </w:pPr>
      <w:r>
        <w:rPr>
          <w:sz w:val="24"/>
          <w:szCs w:val="24"/>
        </w:rPr>
        <w:t xml:space="preserve"> </w:t>
      </w:r>
      <w:r w:rsidR="00296A60" w:rsidRPr="00EF52C0">
        <w:rPr>
          <w:sz w:val="24"/>
          <w:szCs w:val="24"/>
        </w:rPr>
        <w:t xml:space="preserve">Обеденный зал оборудован на 180 посадочных мест, который используется в полном объеме, 80 человек </w:t>
      </w:r>
      <w:r w:rsidR="000610A9" w:rsidRPr="00EF52C0">
        <w:rPr>
          <w:sz w:val="24"/>
          <w:szCs w:val="24"/>
        </w:rPr>
        <w:t xml:space="preserve">питаются </w:t>
      </w:r>
      <w:r w:rsidR="000610A9">
        <w:rPr>
          <w:sz w:val="24"/>
          <w:szCs w:val="24"/>
        </w:rPr>
        <w:t>(</w:t>
      </w:r>
      <w:r w:rsidR="00BC5367" w:rsidRPr="00EF52C0">
        <w:rPr>
          <w:sz w:val="24"/>
          <w:szCs w:val="24"/>
        </w:rPr>
        <w:t>по состоянию здоровья</w:t>
      </w:r>
      <w:r w:rsidR="000610A9">
        <w:rPr>
          <w:sz w:val="24"/>
          <w:szCs w:val="24"/>
        </w:rPr>
        <w:t>)</w:t>
      </w:r>
      <w:r>
        <w:rPr>
          <w:sz w:val="24"/>
          <w:szCs w:val="24"/>
        </w:rPr>
        <w:t xml:space="preserve"> </w:t>
      </w:r>
      <w:r w:rsidR="00296A60" w:rsidRPr="00EF52C0">
        <w:rPr>
          <w:sz w:val="24"/>
          <w:szCs w:val="24"/>
        </w:rPr>
        <w:t>в отделениях.</w:t>
      </w:r>
    </w:p>
    <w:p w:rsidR="00296A60" w:rsidRPr="00EF52C0" w:rsidRDefault="00296A60" w:rsidP="002B3D84">
      <w:pPr>
        <w:ind w:firstLine="708"/>
        <w:contextualSpacing/>
        <w:jc w:val="both"/>
        <w:rPr>
          <w:sz w:val="24"/>
          <w:szCs w:val="24"/>
        </w:rPr>
      </w:pPr>
      <w:r w:rsidRPr="00EF52C0">
        <w:rPr>
          <w:sz w:val="24"/>
          <w:szCs w:val="24"/>
        </w:rPr>
        <w:t>Время приема пищи в столовой:</w:t>
      </w:r>
    </w:p>
    <w:p w:rsidR="00296A60" w:rsidRPr="00EF52C0" w:rsidRDefault="00296A60" w:rsidP="002B3D84">
      <w:pPr>
        <w:ind w:firstLine="708"/>
        <w:contextualSpacing/>
        <w:jc w:val="both"/>
        <w:rPr>
          <w:sz w:val="24"/>
          <w:szCs w:val="24"/>
        </w:rPr>
      </w:pPr>
      <w:r w:rsidRPr="00EF52C0">
        <w:rPr>
          <w:sz w:val="24"/>
          <w:szCs w:val="24"/>
        </w:rPr>
        <w:t>Завтрак:  9.00</w:t>
      </w:r>
    </w:p>
    <w:p w:rsidR="00296A60" w:rsidRPr="00EF52C0" w:rsidRDefault="00296A60" w:rsidP="002B3D84">
      <w:pPr>
        <w:ind w:firstLine="708"/>
        <w:contextualSpacing/>
        <w:jc w:val="both"/>
        <w:rPr>
          <w:sz w:val="24"/>
          <w:szCs w:val="24"/>
        </w:rPr>
      </w:pPr>
      <w:r w:rsidRPr="00EF52C0">
        <w:rPr>
          <w:sz w:val="24"/>
          <w:szCs w:val="24"/>
        </w:rPr>
        <w:t>Обед:         13</w:t>
      </w:r>
      <w:r w:rsidR="005A20B8" w:rsidRPr="00EF52C0">
        <w:rPr>
          <w:sz w:val="24"/>
          <w:szCs w:val="24"/>
        </w:rPr>
        <w:t>.00</w:t>
      </w:r>
    </w:p>
    <w:p w:rsidR="00296A60" w:rsidRPr="00EF52C0" w:rsidRDefault="00296A60" w:rsidP="002B3D84">
      <w:pPr>
        <w:ind w:firstLine="708"/>
        <w:contextualSpacing/>
        <w:jc w:val="both"/>
        <w:rPr>
          <w:sz w:val="24"/>
          <w:szCs w:val="24"/>
        </w:rPr>
      </w:pPr>
      <w:r w:rsidRPr="00EF52C0">
        <w:rPr>
          <w:sz w:val="24"/>
          <w:szCs w:val="24"/>
        </w:rPr>
        <w:t>Полдник:  16</w:t>
      </w:r>
      <w:r w:rsidR="005A20B8" w:rsidRPr="00EF52C0">
        <w:rPr>
          <w:sz w:val="24"/>
          <w:szCs w:val="24"/>
        </w:rPr>
        <w:t>.00</w:t>
      </w:r>
    </w:p>
    <w:p w:rsidR="00296A60" w:rsidRPr="00EF52C0" w:rsidRDefault="005A20B8" w:rsidP="005A20B8">
      <w:pPr>
        <w:ind w:left="2127" w:hanging="1419"/>
        <w:contextualSpacing/>
        <w:jc w:val="both"/>
        <w:rPr>
          <w:sz w:val="24"/>
          <w:szCs w:val="24"/>
        </w:rPr>
      </w:pPr>
      <w:r w:rsidRPr="00EF52C0">
        <w:rPr>
          <w:sz w:val="24"/>
          <w:szCs w:val="24"/>
        </w:rPr>
        <w:t xml:space="preserve">Ужин:        </w:t>
      </w:r>
      <w:r w:rsidR="00296A60" w:rsidRPr="00EF52C0">
        <w:rPr>
          <w:sz w:val="24"/>
          <w:szCs w:val="24"/>
        </w:rPr>
        <w:t xml:space="preserve">18.00 </w:t>
      </w:r>
    </w:p>
    <w:p w:rsidR="00296A60" w:rsidRPr="00EF52C0" w:rsidRDefault="00296A60" w:rsidP="002B3D84">
      <w:pPr>
        <w:contextualSpacing/>
        <w:jc w:val="both"/>
        <w:rPr>
          <w:sz w:val="24"/>
          <w:szCs w:val="24"/>
        </w:rPr>
      </w:pPr>
      <w:r w:rsidRPr="00EF52C0">
        <w:rPr>
          <w:sz w:val="24"/>
          <w:szCs w:val="24"/>
        </w:rPr>
        <w:t xml:space="preserve">Для </w:t>
      </w:r>
      <w:r w:rsidR="00047B50">
        <w:rPr>
          <w:sz w:val="24"/>
          <w:szCs w:val="24"/>
        </w:rPr>
        <w:t>получателей социальных услуг</w:t>
      </w:r>
      <w:r w:rsidRPr="00EF52C0">
        <w:rPr>
          <w:sz w:val="24"/>
          <w:szCs w:val="24"/>
        </w:rPr>
        <w:t>, питающихся в отделениях:</w:t>
      </w:r>
    </w:p>
    <w:p w:rsidR="00296A60" w:rsidRPr="00EF52C0" w:rsidRDefault="00296A60" w:rsidP="002B3D84">
      <w:pPr>
        <w:ind w:firstLine="708"/>
        <w:contextualSpacing/>
        <w:jc w:val="both"/>
        <w:rPr>
          <w:sz w:val="24"/>
          <w:szCs w:val="24"/>
        </w:rPr>
      </w:pPr>
      <w:r w:rsidRPr="00EF52C0">
        <w:rPr>
          <w:sz w:val="24"/>
          <w:szCs w:val="24"/>
        </w:rPr>
        <w:t>Завтрак:   8.45</w:t>
      </w:r>
    </w:p>
    <w:p w:rsidR="00296A60" w:rsidRPr="00EF52C0" w:rsidRDefault="00771BD9" w:rsidP="002B3D84">
      <w:pPr>
        <w:ind w:firstLine="708"/>
        <w:contextualSpacing/>
        <w:jc w:val="both"/>
        <w:rPr>
          <w:sz w:val="24"/>
          <w:szCs w:val="24"/>
        </w:rPr>
      </w:pPr>
      <w:r w:rsidRPr="00EF52C0">
        <w:rPr>
          <w:sz w:val="24"/>
          <w:szCs w:val="24"/>
        </w:rPr>
        <w:t>Второй  завтрак (</w:t>
      </w:r>
      <w:r w:rsidR="00047B50">
        <w:rPr>
          <w:sz w:val="24"/>
          <w:szCs w:val="24"/>
        </w:rPr>
        <w:t>для недееспособных</w:t>
      </w:r>
      <w:r w:rsidRPr="00EF52C0">
        <w:rPr>
          <w:sz w:val="24"/>
          <w:szCs w:val="24"/>
        </w:rPr>
        <w:t>):</w:t>
      </w:r>
      <w:r w:rsidR="00296A60" w:rsidRPr="00EF52C0">
        <w:rPr>
          <w:sz w:val="24"/>
          <w:szCs w:val="24"/>
        </w:rPr>
        <w:t xml:space="preserve">  11.00</w:t>
      </w:r>
    </w:p>
    <w:p w:rsidR="00296A60" w:rsidRPr="00EF52C0" w:rsidRDefault="00296A60" w:rsidP="002B3D84">
      <w:pPr>
        <w:ind w:firstLine="708"/>
        <w:contextualSpacing/>
        <w:jc w:val="both"/>
        <w:rPr>
          <w:sz w:val="24"/>
          <w:szCs w:val="24"/>
        </w:rPr>
      </w:pPr>
      <w:r w:rsidRPr="00EF52C0">
        <w:rPr>
          <w:sz w:val="24"/>
          <w:szCs w:val="24"/>
        </w:rPr>
        <w:t xml:space="preserve">Обед:        12.30 </w:t>
      </w:r>
    </w:p>
    <w:p w:rsidR="00296A60" w:rsidRPr="00EF52C0" w:rsidRDefault="00296A60" w:rsidP="002B3D84">
      <w:pPr>
        <w:ind w:firstLine="708"/>
        <w:contextualSpacing/>
        <w:jc w:val="both"/>
        <w:rPr>
          <w:sz w:val="24"/>
          <w:szCs w:val="24"/>
        </w:rPr>
      </w:pPr>
      <w:r w:rsidRPr="00EF52C0">
        <w:rPr>
          <w:sz w:val="24"/>
          <w:szCs w:val="24"/>
        </w:rPr>
        <w:t>Полдник:  15.30</w:t>
      </w:r>
    </w:p>
    <w:p w:rsidR="00296A60" w:rsidRPr="00EF52C0" w:rsidRDefault="00296A60" w:rsidP="002B3D84">
      <w:pPr>
        <w:ind w:firstLine="708"/>
        <w:contextualSpacing/>
        <w:jc w:val="both"/>
        <w:rPr>
          <w:sz w:val="24"/>
          <w:szCs w:val="24"/>
        </w:rPr>
      </w:pPr>
      <w:r w:rsidRPr="00EF52C0">
        <w:rPr>
          <w:sz w:val="24"/>
          <w:szCs w:val="24"/>
        </w:rPr>
        <w:t>Ужин:       17.45</w:t>
      </w:r>
    </w:p>
    <w:p w:rsidR="00296A60" w:rsidRPr="00EF52C0" w:rsidRDefault="00771BD9" w:rsidP="002B3D84">
      <w:pPr>
        <w:ind w:firstLine="708"/>
        <w:contextualSpacing/>
        <w:jc w:val="both"/>
        <w:rPr>
          <w:sz w:val="24"/>
          <w:szCs w:val="24"/>
        </w:rPr>
      </w:pPr>
      <w:r w:rsidRPr="00EF52C0">
        <w:rPr>
          <w:sz w:val="24"/>
          <w:szCs w:val="24"/>
        </w:rPr>
        <w:t xml:space="preserve">В   21.00   -  </w:t>
      </w:r>
      <w:r w:rsidR="00296A60" w:rsidRPr="00EF52C0">
        <w:rPr>
          <w:sz w:val="24"/>
          <w:szCs w:val="24"/>
        </w:rPr>
        <w:t>кефир</w:t>
      </w:r>
    </w:p>
    <w:p w:rsidR="00771BD9" w:rsidRPr="006B0ADB" w:rsidRDefault="00296A60" w:rsidP="00771BD9">
      <w:pPr>
        <w:jc w:val="both"/>
        <w:rPr>
          <w:sz w:val="24"/>
          <w:szCs w:val="24"/>
        </w:rPr>
      </w:pPr>
      <w:r>
        <w:rPr>
          <w:sz w:val="28"/>
          <w:szCs w:val="28"/>
        </w:rPr>
        <w:tab/>
      </w:r>
      <w:r w:rsidR="00771BD9" w:rsidRPr="006B0ADB">
        <w:rPr>
          <w:sz w:val="24"/>
          <w:szCs w:val="24"/>
        </w:rPr>
        <w:t xml:space="preserve">Разработано четырнадцатидневное сезонное меню, технологические карты. Ежедневно диетсестра вместе с шеф-поваром и кладовщиком составляют меню-раскладку на питание в соответствии с  рецептурным сборником и утвержденными нормами. </w:t>
      </w:r>
    </w:p>
    <w:p w:rsidR="00771BD9" w:rsidRDefault="00771BD9" w:rsidP="00771BD9">
      <w:pPr>
        <w:ind w:firstLine="708"/>
        <w:jc w:val="both"/>
        <w:rPr>
          <w:sz w:val="24"/>
          <w:szCs w:val="24"/>
        </w:rPr>
      </w:pPr>
      <w:r w:rsidRPr="006B0ADB">
        <w:rPr>
          <w:sz w:val="24"/>
          <w:szCs w:val="24"/>
        </w:rPr>
        <w:t xml:space="preserve">Ежедневное меню подписывается директором учреждения, шеф-поваром, диетсестрой и вывешивается в обеденном зале. В меню указывается выход готовых блюд, хлебобулочных изделий и стоимость. По основным  продуктам  ежедневное меню соответствует  четырнадцатидневному. </w:t>
      </w:r>
    </w:p>
    <w:p w:rsidR="00296A60" w:rsidRDefault="00296A60" w:rsidP="002B3D84">
      <w:pPr>
        <w:contextualSpacing/>
        <w:jc w:val="both"/>
        <w:rPr>
          <w:sz w:val="28"/>
          <w:szCs w:val="28"/>
        </w:rPr>
      </w:pPr>
    </w:p>
    <w:p w:rsidR="00296A60" w:rsidRPr="00EF52C0" w:rsidRDefault="00771BD9" w:rsidP="002B3D84">
      <w:pPr>
        <w:contextualSpacing/>
        <w:jc w:val="both"/>
        <w:rPr>
          <w:sz w:val="24"/>
          <w:szCs w:val="24"/>
        </w:rPr>
      </w:pPr>
      <w:r w:rsidRPr="00EF52C0">
        <w:rPr>
          <w:sz w:val="24"/>
          <w:szCs w:val="24"/>
        </w:rPr>
        <w:t>Сведения о расходе</w:t>
      </w:r>
      <w:r w:rsidR="00296A60" w:rsidRPr="00EF52C0">
        <w:rPr>
          <w:sz w:val="24"/>
          <w:szCs w:val="24"/>
        </w:rPr>
        <w:t xml:space="preserve"> основных продуктов питания  с</w:t>
      </w:r>
      <w:r w:rsidRPr="00EF52C0">
        <w:rPr>
          <w:sz w:val="24"/>
          <w:szCs w:val="24"/>
        </w:rPr>
        <w:t xml:space="preserve"> 0</w:t>
      </w:r>
      <w:r w:rsidR="00296A60" w:rsidRPr="00EF52C0">
        <w:rPr>
          <w:sz w:val="24"/>
          <w:szCs w:val="24"/>
        </w:rPr>
        <w:t>1.01по</w:t>
      </w:r>
      <w:r w:rsidR="001E7AA0">
        <w:rPr>
          <w:sz w:val="24"/>
          <w:szCs w:val="24"/>
        </w:rPr>
        <w:t xml:space="preserve"> 31.12.2022</w:t>
      </w:r>
      <w:r w:rsidRPr="00EF52C0">
        <w:rPr>
          <w:sz w:val="24"/>
          <w:szCs w:val="24"/>
        </w:rPr>
        <w:t>года</w:t>
      </w:r>
    </w:p>
    <w:p w:rsidR="00771BD9" w:rsidRPr="00EF52C0" w:rsidRDefault="00771BD9" w:rsidP="002B3D84">
      <w:pPr>
        <w:contextualSpacing/>
        <w:jc w:val="both"/>
        <w:rPr>
          <w:sz w:val="24"/>
          <w:szCs w:val="24"/>
        </w:rPr>
      </w:pPr>
    </w:p>
    <w:tbl>
      <w:tblPr>
        <w:tblW w:w="10065" w:type="dxa"/>
        <w:tblInd w:w="-557" w:type="dxa"/>
        <w:tblLayout w:type="fixed"/>
        <w:tblCellMar>
          <w:left w:w="0" w:type="dxa"/>
          <w:right w:w="0" w:type="dxa"/>
        </w:tblCellMar>
        <w:tblLook w:val="0000"/>
      </w:tblPr>
      <w:tblGrid>
        <w:gridCol w:w="567"/>
        <w:gridCol w:w="2694"/>
        <w:gridCol w:w="1275"/>
        <w:gridCol w:w="1560"/>
        <w:gridCol w:w="1134"/>
        <w:gridCol w:w="1417"/>
        <w:gridCol w:w="1418"/>
      </w:tblGrid>
      <w:tr w:rsidR="00AC2E1B" w:rsidRPr="00EF52C0" w:rsidTr="00AC2E1B">
        <w:trPr>
          <w:trHeight w:val="600"/>
        </w:trPr>
        <w:tc>
          <w:tcPr>
            <w:tcW w:w="567" w:type="dxa"/>
            <w:tcBorders>
              <w:top w:val="single" w:sz="8"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p>
          <w:p w:rsidR="00AC2E1B" w:rsidRPr="00EF52C0" w:rsidRDefault="00AC2E1B" w:rsidP="00771BD9">
            <w:pPr>
              <w:snapToGrid w:val="0"/>
              <w:contextualSpacing/>
              <w:jc w:val="center"/>
              <w:rPr>
                <w:sz w:val="24"/>
                <w:szCs w:val="24"/>
              </w:rPr>
            </w:pPr>
            <w:r w:rsidRPr="00EF52C0">
              <w:rPr>
                <w:sz w:val="24"/>
                <w:szCs w:val="24"/>
              </w:rPr>
              <w:t>№п/п</w:t>
            </w:r>
          </w:p>
        </w:tc>
        <w:tc>
          <w:tcPr>
            <w:tcW w:w="2694" w:type="dxa"/>
            <w:tcBorders>
              <w:top w:val="single" w:sz="8"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Наименование</w:t>
            </w:r>
          </w:p>
        </w:tc>
        <w:tc>
          <w:tcPr>
            <w:tcW w:w="1275" w:type="dxa"/>
            <w:tcBorders>
              <w:top w:val="single" w:sz="8"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Норма</w:t>
            </w:r>
          </w:p>
        </w:tc>
        <w:tc>
          <w:tcPr>
            <w:tcW w:w="1560" w:type="dxa"/>
            <w:tcBorders>
              <w:top w:val="single" w:sz="8"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План</w:t>
            </w:r>
          </w:p>
        </w:tc>
        <w:tc>
          <w:tcPr>
            <w:tcW w:w="1134" w:type="dxa"/>
            <w:tcBorders>
              <w:top w:val="single" w:sz="8"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Факт</w:t>
            </w:r>
          </w:p>
        </w:tc>
        <w:tc>
          <w:tcPr>
            <w:tcW w:w="1417" w:type="dxa"/>
            <w:tcBorders>
              <w:top w:val="single" w:sz="8" w:space="0" w:color="000000"/>
              <w:left w:val="single" w:sz="4" w:space="0" w:color="000000"/>
              <w:bottom w:val="single" w:sz="4"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r w:rsidRPr="00EF52C0">
              <w:rPr>
                <w:sz w:val="24"/>
                <w:szCs w:val="24"/>
              </w:rPr>
              <w:t>Недобор</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r w:rsidRPr="00EF52C0">
              <w:rPr>
                <w:sz w:val="24"/>
                <w:szCs w:val="24"/>
              </w:rPr>
              <w:t>Перебор</w:t>
            </w:r>
          </w:p>
        </w:tc>
      </w:tr>
      <w:tr w:rsidR="00AC2E1B" w:rsidRPr="00EF52C0" w:rsidTr="00AC2E1B">
        <w:trPr>
          <w:trHeight w:val="315"/>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Хлеб пшеничный</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200</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18583</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18583</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15"/>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2</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Хлеб ржаной</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150</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13937</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139937</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15"/>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3</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Крупы  бобовый</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496</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4609</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4609</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45"/>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4</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Молоко</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200</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15583</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18583</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15"/>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5</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Творог</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50</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4646</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4644</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r w:rsidRPr="00EF52C0">
              <w:rPr>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15"/>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6</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Сметана</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15</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1394</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1393</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r w:rsidRPr="00EF52C0">
              <w:rPr>
                <w:sz w:val="24"/>
                <w:szCs w:val="24"/>
              </w:rPr>
              <w:t>1</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15"/>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7</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Сыр</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10</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929</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929</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15"/>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8</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Мясо говядина</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100</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9291</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9291</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15"/>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9</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Куры</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50</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3717</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3717</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15"/>
        </w:trPr>
        <w:tc>
          <w:tcPr>
            <w:tcW w:w="567" w:type="dxa"/>
            <w:tcBorders>
              <w:top w:val="single" w:sz="4" w:space="0" w:color="000000"/>
              <w:left w:val="single" w:sz="8" w:space="0" w:color="000000"/>
              <w:bottom w:val="single" w:sz="8"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10</w:t>
            </w:r>
          </w:p>
        </w:tc>
        <w:tc>
          <w:tcPr>
            <w:tcW w:w="2694" w:type="dxa"/>
            <w:tcBorders>
              <w:top w:val="single" w:sz="4" w:space="0" w:color="000000"/>
              <w:left w:val="single" w:sz="4" w:space="0" w:color="000000"/>
              <w:bottom w:val="single" w:sz="8"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Рыба</w:t>
            </w:r>
          </w:p>
        </w:tc>
        <w:tc>
          <w:tcPr>
            <w:tcW w:w="1275" w:type="dxa"/>
            <w:tcBorders>
              <w:top w:val="single" w:sz="4" w:space="0" w:color="000000"/>
              <w:left w:val="single" w:sz="4" w:space="0" w:color="000000"/>
              <w:bottom w:val="single" w:sz="8"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85</w:t>
            </w:r>
          </w:p>
        </w:tc>
        <w:tc>
          <w:tcPr>
            <w:tcW w:w="1560" w:type="dxa"/>
            <w:tcBorders>
              <w:top w:val="single" w:sz="4" w:space="0" w:color="000000"/>
              <w:left w:val="single" w:sz="4" w:space="0" w:color="000000"/>
              <w:bottom w:val="single" w:sz="8"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7898</w:t>
            </w:r>
          </w:p>
        </w:tc>
        <w:tc>
          <w:tcPr>
            <w:tcW w:w="1134" w:type="dxa"/>
            <w:tcBorders>
              <w:top w:val="single" w:sz="4" w:space="0" w:color="000000"/>
              <w:left w:val="single" w:sz="4" w:space="0" w:color="000000"/>
              <w:bottom w:val="single" w:sz="8"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7898</w:t>
            </w:r>
          </w:p>
        </w:tc>
        <w:tc>
          <w:tcPr>
            <w:tcW w:w="1417" w:type="dxa"/>
            <w:tcBorders>
              <w:top w:val="single" w:sz="4" w:space="0" w:color="000000"/>
              <w:left w:val="single" w:sz="4" w:space="0" w:color="000000"/>
              <w:bottom w:val="single" w:sz="8" w:space="0" w:color="000000"/>
              <w:right w:val="single" w:sz="4" w:space="0" w:color="auto"/>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90"/>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11</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Яицо</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571</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53054</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53054</w:t>
            </w:r>
          </w:p>
        </w:tc>
        <w:tc>
          <w:tcPr>
            <w:tcW w:w="1417"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auto"/>
              <w:left w:val="single" w:sz="4" w:space="0" w:color="000000"/>
              <w:bottom w:val="single" w:sz="4" w:space="0" w:color="000000"/>
              <w:right w:val="single" w:sz="8" w:space="0" w:color="000000"/>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390"/>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12</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Масло сливочное</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20</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1858</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1858</w:t>
            </w:r>
          </w:p>
        </w:tc>
        <w:tc>
          <w:tcPr>
            <w:tcW w:w="1417"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000000"/>
              <w:left w:val="single" w:sz="4" w:space="0" w:color="000000"/>
              <w:bottom w:val="single" w:sz="4" w:space="0" w:color="000000"/>
              <w:right w:val="single" w:sz="8" w:space="0" w:color="000000"/>
            </w:tcBorders>
            <w:shd w:val="clear" w:color="auto" w:fill="auto"/>
          </w:tcPr>
          <w:p w:rsidR="00AC2E1B" w:rsidRPr="00EF52C0" w:rsidRDefault="00AC2E1B" w:rsidP="00771BD9">
            <w:pPr>
              <w:snapToGrid w:val="0"/>
              <w:contextualSpacing/>
              <w:jc w:val="center"/>
              <w:rPr>
                <w:sz w:val="24"/>
                <w:szCs w:val="24"/>
              </w:rPr>
            </w:pPr>
          </w:p>
        </w:tc>
      </w:tr>
      <w:tr w:rsidR="00AC2E1B" w:rsidRPr="00EF52C0" w:rsidTr="00AC2E1B">
        <w:trPr>
          <w:trHeight w:val="540"/>
        </w:trPr>
        <w:tc>
          <w:tcPr>
            <w:tcW w:w="567" w:type="dxa"/>
            <w:tcBorders>
              <w:top w:val="single" w:sz="4" w:space="0" w:color="000000"/>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13</w:t>
            </w:r>
          </w:p>
        </w:tc>
        <w:tc>
          <w:tcPr>
            <w:tcW w:w="269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Масло растительное</w:t>
            </w:r>
          </w:p>
        </w:tc>
        <w:tc>
          <w:tcPr>
            <w:tcW w:w="1275"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28,4</w:t>
            </w:r>
          </w:p>
        </w:tc>
        <w:tc>
          <w:tcPr>
            <w:tcW w:w="1560"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2638</w:t>
            </w:r>
          </w:p>
        </w:tc>
        <w:tc>
          <w:tcPr>
            <w:tcW w:w="1134"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2639</w:t>
            </w:r>
          </w:p>
        </w:tc>
        <w:tc>
          <w:tcPr>
            <w:tcW w:w="1417" w:type="dxa"/>
            <w:tcBorders>
              <w:top w:val="single" w:sz="4" w:space="0" w:color="000000"/>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p>
        </w:tc>
        <w:tc>
          <w:tcPr>
            <w:tcW w:w="1418" w:type="dxa"/>
            <w:tcBorders>
              <w:top w:val="single" w:sz="4" w:space="0" w:color="000000"/>
              <w:left w:val="single" w:sz="4" w:space="0" w:color="000000"/>
              <w:bottom w:val="single" w:sz="4" w:space="0" w:color="000000"/>
              <w:right w:val="single" w:sz="8"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w:t>
            </w:r>
          </w:p>
        </w:tc>
      </w:tr>
      <w:tr w:rsidR="00AC2E1B" w:rsidRPr="00EF52C0" w:rsidTr="00AC2E1B">
        <w:trPr>
          <w:trHeight w:val="390"/>
        </w:trPr>
        <w:tc>
          <w:tcPr>
            <w:tcW w:w="567" w:type="dxa"/>
            <w:tcBorders>
              <w:left w:val="single" w:sz="8"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14</w:t>
            </w:r>
          </w:p>
        </w:tc>
        <w:tc>
          <w:tcPr>
            <w:tcW w:w="2694" w:type="dxa"/>
            <w:tcBorders>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Кефир</w:t>
            </w:r>
          </w:p>
        </w:tc>
        <w:tc>
          <w:tcPr>
            <w:tcW w:w="1275" w:type="dxa"/>
            <w:tcBorders>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200</w:t>
            </w:r>
          </w:p>
        </w:tc>
        <w:tc>
          <w:tcPr>
            <w:tcW w:w="1560" w:type="dxa"/>
            <w:tcBorders>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18583</w:t>
            </w:r>
          </w:p>
        </w:tc>
        <w:tc>
          <w:tcPr>
            <w:tcW w:w="1134" w:type="dxa"/>
            <w:tcBorders>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r w:rsidRPr="00EF52C0">
              <w:rPr>
                <w:sz w:val="24"/>
                <w:szCs w:val="24"/>
              </w:rPr>
              <w:t>18583</w:t>
            </w:r>
          </w:p>
        </w:tc>
        <w:tc>
          <w:tcPr>
            <w:tcW w:w="1417" w:type="dxa"/>
            <w:tcBorders>
              <w:left w:val="single" w:sz="4" w:space="0" w:color="000000"/>
              <w:bottom w:val="single" w:sz="4" w:space="0" w:color="000000"/>
            </w:tcBorders>
            <w:shd w:val="clear" w:color="auto" w:fill="auto"/>
          </w:tcPr>
          <w:p w:rsidR="00AC2E1B" w:rsidRPr="00EF52C0" w:rsidRDefault="00AC2E1B" w:rsidP="00771BD9">
            <w:pPr>
              <w:snapToGrid w:val="0"/>
              <w:contextualSpacing/>
              <w:jc w:val="center"/>
              <w:rPr>
                <w:sz w:val="24"/>
                <w:szCs w:val="24"/>
              </w:rPr>
            </w:pPr>
          </w:p>
        </w:tc>
        <w:tc>
          <w:tcPr>
            <w:tcW w:w="1418" w:type="dxa"/>
            <w:tcBorders>
              <w:left w:val="single" w:sz="4" w:space="0" w:color="000000"/>
              <w:bottom w:val="single" w:sz="4" w:space="0" w:color="000000"/>
              <w:right w:val="single" w:sz="8" w:space="0" w:color="000000"/>
            </w:tcBorders>
            <w:shd w:val="clear" w:color="auto" w:fill="auto"/>
          </w:tcPr>
          <w:p w:rsidR="00AC2E1B" w:rsidRPr="00EF52C0" w:rsidRDefault="00AC2E1B" w:rsidP="00771BD9">
            <w:pPr>
              <w:snapToGrid w:val="0"/>
              <w:contextualSpacing/>
              <w:jc w:val="center"/>
              <w:rPr>
                <w:sz w:val="24"/>
                <w:szCs w:val="24"/>
              </w:rPr>
            </w:pPr>
          </w:p>
        </w:tc>
      </w:tr>
    </w:tbl>
    <w:p w:rsidR="00296A60" w:rsidRPr="00EF52C0" w:rsidRDefault="00EF52C0" w:rsidP="002B3D84">
      <w:pPr>
        <w:contextualSpacing/>
        <w:jc w:val="both"/>
        <w:rPr>
          <w:b/>
          <w:bCs/>
          <w:sz w:val="24"/>
          <w:szCs w:val="24"/>
        </w:rPr>
      </w:pPr>
      <w:r>
        <w:rPr>
          <w:b/>
          <w:bCs/>
          <w:sz w:val="24"/>
          <w:szCs w:val="24"/>
        </w:rPr>
        <w:t xml:space="preserve">100 </w:t>
      </w:r>
      <w:r w:rsidR="00296A60" w:rsidRPr="00EF52C0">
        <w:rPr>
          <w:b/>
          <w:bCs/>
          <w:sz w:val="24"/>
          <w:szCs w:val="24"/>
        </w:rPr>
        <w:t>%</w:t>
      </w:r>
    </w:p>
    <w:p w:rsidR="00296A60" w:rsidRPr="00EF52C0" w:rsidRDefault="00296A60" w:rsidP="002B3D84">
      <w:pPr>
        <w:contextualSpacing/>
        <w:jc w:val="both"/>
        <w:rPr>
          <w:sz w:val="24"/>
          <w:szCs w:val="24"/>
        </w:rPr>
      </w:pPr>
      <w:r w:rsidRPr="00EF52C0">
        <w:rPr>
          <w:sz w:val="24"/>
          <w:szCs w:val="24"/>
        </w:rPr>
        <w:tab/>
        <w:t xml:space="preserve">В рацион питания </w:t>
      </w:r>
      <w:r w:rsidR="00047B50">
        <w:rPr>
          <w:sz w:val="24"/>
          <w:szCs w:val="24"/>
        </w:rPr>
        <w:t>получателей социальных услуг</w:t>
      </w:r>
      <w:r w:rsidRPr="00EF52C0">
        <w:rPr>
          <w:sz w:val="24"/>
          <w:szCs w:val="24"/>
        </w:rPr>
        <w:t xml:space="preserve"> ежедневно входят основные виды наборов продуктов питания: хлеб, молочные продукты, мясо, рыба, овощи и фрукты.</w:t>
      </w:r>
    </w:p>
    <w:p w:rsidR="00FA733E" w:rsidRPr="00EF52C0" w:rsidRDefault="00296A60" w:rsidP="00FA733E">
      <w:pPr>
        <w:pStyle w:val="a8"/>
        <w:jc w:val="both"/>
        <w:rPr>
          <w:sz w:val="24"/>
          <w:szCs w:val="24"/>
        </w:rPr>
      </w:pPr>
      <w:r w:rsidRPr="00EF52C0">
        <w:rPr>
          <w:sz w:val="24"/>
          <w:szCs w:val="24"/>
        </w:rPr>
        <w:lastRenderedPageBreak/>
        <w:tab/>
      </w:r>
      <w:r w:rsidR="00FA733E" w:rsidRPr="00EF52C0">
        <w:rPr>
          <w:sz w:val="24"/>
          <w:szCs w:val="24"/>
        </w:rPr>
        <w:t>Ежедневное меню обеспечивает физиологические потребности в пищевых веществах и энергии, поддерживается калорийность рациона питания 3292 Ккал в день, белки - 105, жиры - 106, углеводы - 471.  Подсчет калорийности блюд, количества белков, жиров, углеводов проводится ежедневно с регистрацией в журнале. Общее количество свободной жидкости в рационе 1,5-2 литра. Температура готовой пищи: первые блюда – 75 °С, вторые блюда – 60-65 °С, напитки – 14 °С. Ежедневно проводится С-витаминизация блюд. Суточная  доза -  0,08 гр. (третье блюдо), данные регистрируются в журнале (используется аскорбиновая кислота в порошке по 2,5 г.).</w:t>
      </w:r>
    </w:p>
    <w:p w:rsidR="00FA733E" w:rsidRPr="00047B50" w:rsidRDefault="00FA733E" w:rsidP="00FA733E">
      <w:pPr>
        <w:pStyle w:val="a8"/>
        <w:jc w:val="both"/>
        <w:rPr>
          <w:sz w:val="24"/>
          <w:szCs w:val="24"/>
        </w:rPr>
      </w:pPr>
      <w:r w:rsidRPr="00EF52C0">
        <w:rPr>
          <w:sz w:val="24"/>
          <w:szCs w:val="24"/>
        </w:rPr>
        <w:tab/>
      </w:r>
      <w:r w:rsidRPr="00047B50">
        <w:rPr>
          <w:sz w:val="24"/>
          <w:szCs w:val="24"/>
        </w:rPr>
        <w:t>Стоимость питания на 1 человека в</w:t>
      </w:r>
      <w:r w:rsidR="001E7AA0" w:rsidRPr="00047B50">
        <w:rPr>
          <w:sz w:val="24"/>
          <w:szCs w:val="24"/>
        </w:rPr>
        <w:t xml:space="preserve"> день по состоянию на 31.12.2022</w:t>
      </w:r>
      <w:r w:rsidRPr="00047B50">
        <w:rPr>
          <w:sz w:val="24"/>
          <w:szCs w:val="24"/>
        </w:rPr>
        <w:t xml:space="preserve"> года составила 167 рублей 69 копеек, в том числе:</w:t>
      </w:r>
    </w:p>
    <w:p w:rsidR="00FA733E" w:rsidRPr="00047B50" w:rsidRDefault="00FA733E" w:rsidP="00FA733E">
      <w:pPr>
        <w:pStyle w:val="a8"/>
        <w:jc w:val="both"/>
        <w:rPr>
          <w:bCs/>
          <w:sz w:val="24"/>
          <w:szCs w:val="24"/>
        </w:rPr>
      </w:pPr>
      <w:r w:rsidRPr="00047B50">
        <w:rPr>
          <w:sz w:val="24"/>
          <w:szCs w:val="24"/>
        </w:rPr>
        <w:tab/>
      </w:r>
      <w:r w:rsidRPr="00047B50">
        <w:rPr>
          <w:bCs/>
          <w:sz w:val="24"/>
          <w:szCs w:val="24"/>
        </w:rPr>
        <w:t>1) средства из областного бюджета - 40 рублей 61 коп.</w:t>
      </w:r>
    </w:p>
    <w:p w:rsidR="00FA733E" w:rsidRPr="00047B50" w:rsidRDefault="00FA733E" w:rsidP="00FA733E">
      <w:pPr>
        <w:pStyle w:val="a8"/>
        <w:jc w:val="both"/>
        <w:rPr>
          <w:sz w:val="24"/>
          <w:szCs w:val="24"/>
        </w:rPr>
      </w:pPr>
      <w:r w:rsidRPr="00047B50">
        <w:rPr>
          <w:bCs/>
          <w:sz w:val="24"/>
          <w:szCs w:val="24"/>
        </w:rPr>
        <w:tab/>
      </w:r>
      <w:r w:rsidRPr="00047B50">
        <w:rPr>
          <w:sz w:val="24"/>
          <w:szCs w:val="24"/>
        </w:rPr>
        <w:t>2) средства от оплаты за стационарное обслуживание - 124 рубля 82 коп.</w:t>
      </w:r>
    </w:p>
    <w:p w:rsidR="00FA733E" w:rsidRPr="00047B50" w:rsidRDefault="00FA733E" w:rsidP="00FA733E">
      <w:pPr>
        <w:pStyle w:val="a8"/>
        <w:jc w:val="both"/>
        <w:rPr>
          <w:sz w:val="24"/>
          <w:szCs w:val="24"/>
        </w:rPr>
      </w:pPr>
      <w:r w:rsidRPr="00047B50">
        <w:rPr>
          <w:sz w:val="24"/>
          <w:szCs w:val="24"/>
        </w:rPr>
        <w:tab/>
        <w:t>3) благотворительность - 2 рубля 26 копеек.</w:t>
      </w:r>
    </w:p>
    <w:p w:rsidR="00FA733E" w:rsidRPr="00EF52C0" w:rsidRDefault="00FA733E" w:rsidP="00FA733E">
      <w:pPr>
        <w:pStyle w:val="a8"/>
        <w:jc w:val="both"/>
        <w:rPr>
          <w:sz w:val="24"/>
          <w:szCs w:val="24"/>
        </w:rPr>
      </w:pPr>
      <w:r w:rsidRPr="00EF52C0">
        <w:rPr>
          <w:sz w:val="24"/>
          <w:szCs w:val="24"/>
        </w:rPr>
        <w:tab/>
        <w:t>Заказ продуктов производится с учетом 14-ти дневного меню. Для рациона питания используются проду</w:t>
      </w:r>
      <w:r w:rsidR="00047B50">
        <w:rPr>
          <w:sz w:val="24"/>
          <w:szCs w:val="24"/>
        </w:rPr>
        <w:t>кты, рекомендованные к применени</w:t>
      </w:r>
      <w:r w:rsidRPr="00EF52C0">
        <w:rPr>
          <w:sz w:val="24"/>
          <w:szCs w:val="24"/>
        </w:rPr>
        <w:t>ю в учреждениях социального обслуживания граждан пожилого возраста и инвалидов</w:t>
      </w:r>
      <w:r w:rsidR="00047B50">
        <w:rPr>
          <w:bCs/>
          <w:kern w:val="1"/>
          <w:sz w:val="24"/>
          <w:szCs w:val="24"/>
        </w:rPr>
        <w:t xml:space="preserve"> (</w:t>
      </w:r>
      <w:r w:rsidRPr="00EF52C0">
        <w:rPr>
          <w:bCs/>
          <w:kern w:val="1"/>
          <w:sz w:val="24"/>
          <w:szCs w:val="24"/>
        </w:rPr>
        <w:t>Методические рекомендации по организации питания в учреждениях (отделениях) социального обслуживания гражда</w:t>
      </w:r>
      <w:r w:rsidR="00047B50">
        <w:rPr>
          <w:bCs/>
          <w:kern w:val="1"/>
          <w:sz w:val="24"/>
          <w:szCs w:val="24"/>
        </w:rPr>
        <w:t>н пожилого возраста и инвалидов</w:t>
      </w:r>
      <w:r w:rsidRPr="00EF52C0">
        <w:rPr>
          <w:bCs/>
          <w:kern w:val="1"/>
          <w:sz w:val="24"/>
          <w:szCs w:val="24"/>
        </w:rPr>
        <w:t>).</w:t>
      </w:r>
    </w:p>
    <w:p w:rsidR="00FA733E" w:rsidRPr="00EF52C0" w:rsidRDefault="00FA733E" w:rsidP="00FA733E">
      <w:pPr>
        <w:jc w:val="both"/>
        <w:rPr>
          <w:sz w:val="24"/>
          <w:szCs w:val="24"/>
        </w:rPr>
      </w:pPr>
      <w:r w:rsidRPr="00EF52C0">
        <w:rPr>
          <w:sz w:val="24"/>
          <w:szCs w:val="24"/>
        </w:rPr>
        <w:tab/>
        <w:t xml:space="preserve">Продукты поставляются транспортом поставщика, при наличии санитарного паспорта на транспортное средство, выданного ФГУЗ «Центр гигиены и эпидемиологии в Костромской области». </w:t>
      </w:r>
    </w:p>
    <w:p w:rsidR="00FA733E" w:rsidRDefault="00FA733E" w:rsidP="00FA733E">
      <w:pPr>
        <w:jc w:val="both"/>
        <w:rPr>
          <w:sz w:val="24"/>
          <w:szCs w:val="24"/>
        </w:rPr>
      </w:pPr>
      <w:r w:rsidRPr="00EF52C0">
        <w:rPr>
          <w:sz w:val="24"/>
          <w:szCs w:val="24"/>
        </w:rPr>
        <w:tab/>
        <w:t>Прием продуктов осуществляет заведующий складом совместно с диетсестрой.   Продукты принимаются при наличии сертификатов качества, строго контролируется</w:t>
      </w:r>
      <w:r w:rsidRPr="00782E8B">
        <w:rPr>
          <w:sz w:val="24"/>
          <w:szCs w:val="24"/>
        </w:rPr>
        <w:t xml:space="preserve">  соответствие  видов и наименований поступившей продукции маркировке на упаковке и товарно-сопроводительной документации, соответствие принадлежности продукции к партии, указанной в сопроводительной документации, со</w:t>
      </w:r>
      <w:r>
        <w:rPr>
          <w:sz w:val="24"/>
          <w:szCs w:val="24"/>
        </w:rPr>
        <w:t>ответствие упаковки и маркировки</w:t>
      </w:r>
      <w:r w:rsidRPr="00782E8B">
        <w:rPr>
          <w:sz w:val="24"/>
          <w:szCs w:val="24"/>
        </w:rPr>
        <w:t xml:space="preserve"> товара требованиям действующе</w:t>
      </w:r>
      <w:r>
        <w:rPr>
          <w:sz w:val="24"/>
          <w:szCs w:val="24"/>
        </w:rPr>
        <w:t>го законодательства</w:t>
      </w:r>
      <w:r w:rsidRPr="00782E8B">
        <w:rPr>
          <w:sz w:val="24"/>
          <w:szCs w:val="24"/>
        </w:rPr>
        <w:t xml:space="preserve">. </w:t>
      </w:r>
    </w:p>
    <w:p w:rsidR="00FA733E" w:rsidRDefault="00FA733E" w:rsidP="00FA733E">
      <w:pPr>
        <w:jc w:val="both"/>
        <w:rPr>
          <w:sz w:val="24"/>
          <w:szCs w:val="24"/>
        </w:rPr>
      </w:pPr>
      <w:r>
        <w:rPr>
          <w:sz w:val="24"/>
          <w:szCs w:val="24"/>
        </w:rPr>
        <w:tab/>
      </w:r>
      <w:r w:rsidRPr="00782E8B">
        <w:rPr>
          <w:sz w:val="24"/>
          <w:szCs w:val="24"/>
        </w:rPr>
        <w:t>Упаковка, коробки и ярлычки с мешков хранятся до полного использования продукта. В бракеражном журнале сырой продукции фиксируется название продукта, дата поступления, срок годности. Скоропортящиеся  продукты хранятся в холодильных камерах,  температурный режим контролируется 2 раза в день с регистрацией в специальном журнале. Влажность и температура в складских помещениях контролируется с помощью психрометра и регистрируется в журнале.</w:t>
      </w:r>
    </w:p>
    <w:p w:rsidR="00FA733E" w:rsidRDefault="00FA733E" w:rsidP="00FA733E">
      <w:pPr>
        <w:jc w:val="both"/>
        <w:rPr>
          <w:sz w:val="24"/>
          <w:szCs w:val="24"/>
        </w:rPr>
      </w:pPr>
      <w:r>
        <w:rPr>
          <w:sz w:val="24"/>
          <w:szCs w:val="24"/>
        </w:rPr>
        <w:tab/>
      </w:r>
      <w:r w:rsidRPr="00782E8B">
        <w:rPr>
          <w:sz w:val="24"/>
          <w:szCs w:val="24"/>
        </w:rPr>
        <w:t>Пищеблок оборудован кладовой с</w:t>
      </w:r>
      <w:r>
        <w:rPr>
          <w:sz w:val="24"/>
          <w:szCs w:val="24"/>
        </w:rPr>
        <w:t>уточного запаса продуктов. В нем</w:t>
      </w:r>
      <w:r w:rsidRPr="00782E8B">
        <w:rPr>
          <w:sz w:val="24"/>
          <w:szCs w:val="24"/>
        </w:rPr>
        <w:t xml:space="preserve"> имеются стеллажи для хранения продуктов в таре, имеется холодильная камера для хранения скоропортящихся молочных продуктов – внутри камеры обитой железом есть стеллажи для хранения продуктов. Камера снабжена термометром, для определения температуры внутри камеры. Товарное соседство при хранении продуктов соблюдается.</w:t>
      </w:r>
    </w:p>
    <w:p w:rsidR="00FA733E" w:rsidRDefault="00FA733E" w:rsidP="00FA733E">
      <w:pPr>
        <w:jc w:val="both"/>
        <w:rPr>
          <w:sz w:val="24"/>
          <w:szCs w:val="24"/>
        </w:rPr>
      </w:pPr>
      <w:r>
        <w:rPr>
          <w:sz w:val="24"/>
          <w:szCs w:val="24"/>
        </w:rPr>
        <w:tab/>
      </w:r>
      <w:r w:rsidRPr="00782E8B">
        <w:rPr>
          <w:sz w:val="24"/>
          <w:szCs w:val="24"/>
        </w:rPr>
        <w:t>Производственные помещения пищеблока расположены с учетом последовательности технологических</w:t>
      </w:r>
      <w:r>
        <w:rPr>
          <w:sz w:val="24"/>
          <w:szCs w:val="24"/>
        </w:rPr>
        <w:t xml:space="preserve"> процессов обработки продуктов. Это </w:t>
      </w:r>
      <w:r w:rsidRPr="00782E8B">
        <w:rPr>
          <w:sz w:val="24"/>
          <w:szCs w:val="24"/>
        </w:rPr>
        <w:t xml:space="preserve">цеха для </w:t>
      </w:r>
      <w:r>
        <w:rPr>
          <w:sz w:val="24"/>
          <w:szCs w:val="24"/>
        </w:rPr>
        <w:t xml:space="preserve">первичной обработки продуктов: </w:t>
      </w:r>
      <w:r w:rsidRPr="00782E8B">
        <w:rPr>
          <w:sz w:val="24"/>
          <w:szCs w:val="24"/>
        </w:rPr>
        <w:t>овощной, мясор</w:t>
      </w:r>
      <w:r>
        <w:rPr>
          <w:sz w:val="24"/>
          <w:szCs w:val="24"/>
        </w:rPr>
        <w:t>ыбный, холодный цех, хлеборезка и горячий цех. Имеются</w:t>
      </w:r>
      <w:r w:rsidRPr="00782E8B">
        <w:rPr>
          <w:sz w:val="24"/>
          <w:szCs w:val="24"/>
        </w:rPr>
        <w:t xml:space="preserve"> два отделения для мытья</w:t>
      </w:r>
      <w:r w:rsidR="00047B50">
        <w:rPr>
          <w:sz w:val="24"/>
          <w:szCs w:val="24"/>
        </w:rPr>
        <w:t xml:space="preserve"> </w:t>
      </w:r>
      <w:r w:rsidRPr="00782E8B">
        <w:rPr>
          <w:sz w:val="24"/>
          <w:szCs w:val="24"/>
        </w:rPr>
        <w:t xml:space="preserve">кухонной и столовой посуды. </w:t>
      </w:r>
    </w:p>
    <w:p w:rsidR="00FA733E" w:rsidRDefault="00FA733E" w:rsidP="00FA733E">
      <w:pPr>
        <w:jc w:val="both"/>
        <w:rPr>
          <w:sz w:val="24"/>
          <w:szCs w:val="24"/>
        </w:rPr>
      </w:pPr>
      <w:r>
        <w:rPr>
          <w:sz w:val="24"/>
          <w:szCs w:val="24"/>
        </w:rPr>
        <w:tab/>
      </w:r>
      <w:r w:rsidRPr="00782E8B">
        <w:rPr>
          <w:sz w:val="24"/>
          <w:szCs w:val="24"/>
        </w:rPr>
        <w:t xml:space="preserve">Также </w:t>
      </w:r>
      <w:r>
        <w:rPr>
          <w:sz w:val="24"/>
          <w:szCs w:val="24"/>
        </w:rPr>
        <w:t xml:space="preserve">оборудованы </w:t>
      </w:r>
      <w:r w:rsidRPr="00782E8B">
        <w:rPr>
          <w:sz w:val="24"/>
          <w:szCs w:val="24"/>
        </w:rPr>
        <w:t xml:space="preserve">комната </w:t>
      </w:r>
      <w:r>
        <w:rPr>
          <w:sz w:val="24"/>
          <w:szCs w:val="24"/>
        </w:rPr>
        <w:t xml:space="preserve">для </w:t>
      </w:r>
      <w:r w:rsidRPr="00782E8B">
        <w:rPr>
          <w:sz w:val="24"/>
          <w:szCs w:val="24"/>
        </w:rPr>
        <w:t xml:space="preserve">персонала  с душевой кабиной и туалет. </w:t>
      </w:r>
    </w:p>
    <w:p w:rsidR="00FA733E" w:rsidRDefault="00FA733E" w:rsidP="00FA733E">
      <w:pPr>
        <w:jc w:val="both"/>
        <w:rPr>
          <w:sz w:val="24"/>
          <w:szCs w:val="24"/>
        </w:rPr>
      </w:pPr>
      <w:r>
        <w:rPr>
          <w:sz w:val="24"/>
          <w:szCs w:val="24"/>
        </w:rPr>
        <w:tab/>
      </w:r>
      <w:r w:rsidRPr="00782E8B">
        <w:rPr>
          <w:sz w:val="24"/>
          <w:szCs w:val="24"/>
        </w:rPr>
        <w:t>Все производственные цеха оснащены технологичес</w:t>
      </w:r>
      <w:r>
        <w:rPr>
          <w:sz w:val="24"/>
          <w:szCs w:val="24"/>
        </w:rPr>
        <w:t>ким и холодильным оборудованием. Г</w:t>
      </w:r>
      <w:r w:rsidRPr="00782E8B">
        <w:rPr>
          <w:sz w:val="24"/>
          <w:szCs w:val="24"/>
        </w:rPr>
        <w:t xml:space="preserve">орячий цех </w:t>
      </w:r>
      <w:r>
        <w:rPr>
          <w:sz w:val="24"/>
          <w:szCs w:val="24"/>
        </w:rPr>
        <w:t xml:space="preserve">оснащен </w:t>
      </w:r>
      <w:r w:rsidRPr="00782E8B">
        <w:rPr>
          <w:sz w:val="24"/>
          <w:szCs w:val="24"/>
        </w:rPr>
        <w:t>электроплита</w:t>
      </w:r>
      <w:r>
        <w:rPr>
          <w:sz w:val="24"/>
          <w:szCs w:val="24"/>
        </w:rPr>
        <w:t>ми 4шт., жарочным</w:t>
      </w:r>
      <w:r w:rsidRPr="00782E8B">
        <w:rPr>
          <w:sz w:val="24"/>
          <w:szCs w:val="24"/>
        </w:rPr>
        <w:t xml:space="preserve"> шкаф</w:t>
      </w:r>
      <w:r>
        <w:rPr>
          <w:sz w:val="24"/>
          <w:szCs w:val="24"/>
        </w:rPr>
        <w:t>ом, электрокотлом пищеварочными объемом</w:t>
      </w:r>
      <w:r w:rsidRPr="00782E8B">
        <w:rPr>
          <w:sz w:val="24"/>
          <w:szCs w:val="24"/>
        </w:rPr>
        <w:t xml:space="preserve"> 250</w:t>
      </w:r>
      <w:r>
        <w:rPr>
          <w:sz w:val="24"/>
          <w:szCs w:val="24"/>
        </w:rPr>
        <w:t>л., электросковородой</w:t>
      </w:r>
      <w:r w:rsidR="001E7AA0">
        <w:rPr>
          <w:sz w:val="24"/>
          <w:szCs w:val="24"/>
        </w:rPr>
        <w:t xml:space="preserve"> </w:t>
      </w:r>
      <w:r>
        <w:rPr>
          <w:sz w:val="24"/>
          <w:szCs w:val="24"/>
        </w:rPr>
        <w:t>(</w:t>
      </w:r>
      <w:r w:rsidRPr="00782E8B">
        <w:rPr>
          <w:sz w:val="24"/>
          <w:szCs w:val="24"/>
        </w:rPr>
        <w:t>2,2 электромармита</w:t>
      </w:r>
      <w:r>
        <w:rPr>
          <w:sz w:val="24"/>
          <w:szCs w:val="24"/>
        </w:rPr>
        <w:t>)</w:t>
      </w:r>
      <w:r w:rsidRPr="00782E8B">
        <w:rPr>
          <w:sz w:val="24"/>
          <w:szCs w:val="24"/>
        </w:rPr>
        <w:t xml:space="preserve">. </w:t>
      </w:r>
    </w:p>
    <w:p w:rsidR="00FA733E" w:rsidRDefault="00FA733E" w:rsidP="00FA733E">
      <w:pPr>
        <w:jc w:val="both"/>
        <w:rPr>
          <w:sz w:val="24"/>
          <w:szCs w:val="24"/>
        </w:rPr>
      </w:pPr>
      <w:r>
        <w:rPr>
          <w:sz w:val="24"/>
          <w:szCs w:val="24"/>
        </w:rPr>
        <w:tab/>
      </w:r>
      <w:r w:rsidRPr="00782E8B">
        <w:rPr>
          <w:sz w:val="24"/>
          <w:szCs w:val="24"/>
        </w:rPr>
        <w:t>Производственные столы и разделочные доски, ножи</w:t>
      </w:r>
      <w:r>
        <w:rPr>
          <w:sz w:val="24"/>
          <w:szCs w:val="24"/>
        </w:rPr>
        <w:t>,</w:t>
      </w:r>
      <w:r w:rsidRPr="00782E8B">
        <w:rPr>
          <w:sz w:val="24"/>
          <w:szCs w:val="24"/>
        </w:rPr>
        <w:t xml:space="preserve"> предназначенные для обработки пищевых продуктов промаркированы в соответствии  с назначением. Для обработки яиц имеется отдельная промар</w:t>
      </w:r>
      <w:r>
        <w:rPr>
          <w:sz w:val="24"/>
          <w:szCs w:val="24"/>
        </w:rPr>
        <w:t>кированная посуда и инвентарь.</w:t>
      </w:r>
    </w:p>
    <w:p w:rsidR="00FA733E" w:rsidRDefault="00FA733E" w:rsidP="00FA733E">
      <w:pPr>
        <w:jc w:val="both"/>
        <w:rPr>
          <w:sz w:val="24"/>
          <w:szCs w:val="24"/>
        </w:rPr>
      </w:pPr>
      <w:r>
        <w:rPr>
          <w:sz w:val="24"/>
          <w:szCs w:val="24"/>
        </w:rPr>
        <w:tab/>
      </w:r>
      <w:r w:rsidRPr="00782E8B">
        <w:rPr>
          <w:sz w:val="24"/>
          <w:szCs w:val="24"/>
        </w:rPr>
        <w:t>Технологическое оборудование изготовлено из материалов, допущенных к контакту с пищевыми продуктами. П</w:t>
      </w:r>
      <w:r>
        <w:rPr>
          <w:sz w:val="24"/>
          <w:szCs w:val="24"/>
        </w:rPr>
        <w:t>ищеблок, столовая и раздаточные</w:t>
      </w:r>
      <w:r w:rsidRPr="00782E8B">
        <w:rPr>
          <w:sz w:val="24"/>
          <w:szCs w:val="24"/>
        </w:rPr>
        <w:t xml:space="preserve"> оснащены </w:t>
      </w:r>
      <w:r w:rsidRPr="00782E8B">
        <w:rPr>
          <w:sz w:val="24"/>
          <w:szCs w:val="24"/>
        </w:rPr>
        <w:lastRenderedPageBreak/>
        <w:t>необходимым набором столовой посуды. Все оборудование и посуда после использования  дезинфицируется средствами</w:t>
      </w:r>
      <w:r>
        <w:rPr>
          <w:sz w:val="24"/>
          <w:szCs w:val="24"/>
        </w:rPr>
        <w:t>,</w:t>
      </w:r>
      <w:r w:rsidRPr="00782E8B">
        <w:rPr>
          <w:sz w:val="24"/>
          <w:szCs w:val="24"/>
        </w:rPr>
        <w:t xml:space="preserve"> разрешенными к применению.</w:t>
      </w:r>
    </w:p>
    <w:p w:rsidR="00FA733E" w:rsidRPr="00782E8B" w:rsidRDefault="00FA733E" w:rsidP="00FA733E">
      <w:pPr>
        <w:jc w:val="both"/>
        <w:rPr>
          <w:sz w:val="24"/>
          <w:szCs w:val="24"/>
        </w:rPr>
      </w:pPr>
      <w:r>
        <w:rPr>
          <w:sz w:val="24"/>
          <w:szCs w:val="24"/>
        </w:rPr>
        <w:tab/>
      </w:r>
      <w:r w:rsidRPr="00782E8B">
        <w:rPr>
          <w:sz w:val="24"/>
          <w:szCs w:val="24"/>
        </w:rPr>
        <w:t>Контроль за качеством готовой продукции осуществ</w:t>
      </w:r>
      <w:r>
        <w:rPr>
          <w:sz w:val="24"/>
          <w:szCs w:val="24"/>
        </w:rPr>
        <w:t xml:space="preserve">ляется ежедневно. Бракераж </w:t>
      </w:r>
      <w:r w:rsidRPr="00782E8B">
        <w:rPr>
          <w:sz w:val="24"/>
          <w:szCs w:val="24"/>
        </w:rPr>
        <w:t>готовой продукции осущест</w:t>
      </w:r>
      <w:r>
        <w:rPr>
          <w:sz w:val="24"/>
          <w:szCs w:val="24"/>
        </w:rPr>
        <w:t>вляется бракеражной комиссией (по результатам бракеража осуществляется запись</w:t>
      </w:r>
      <w:r w:rsidRPr="00782E8B">
        <w:rPr>
          <w:sz w:val="24"/>
          <w:szCs w:val="24"/>
        </w:rPr>
        <w:t xml:space="preserve"> в бракеражном журнале готовой продукции</w:t>
      </w:r>
      <w:r>
        <w:rPr>
          <w:sz w:val="24"/>
          <w:szCs w:val="24"/>
        </w:rPr>
        <w:t>). Бракераж проводи</w:t>
      </w:r>
      <w:r w:rsidRPr="00782E8B">
        <w:rPr>
          <w:sz w:val="24"/>
          <w:szCs w:val="24"/>
        </w:rPr>
        <w:t>т</w:t>
      </w:r>
      <w:r>
        <w:rPr>
          <w:sz w:val="24"/>
          <w:szCs w:val="24"/>
        </w:rPr>
        <w:t>ся</w:t>
      </w:r>
      <w:r w:rsidRPr="00782E8B">
        <w:rPr>
          <w:sz w:val="24"/>
          <w:szCs w:val="24"/>
        </w:rPr>
        <w:t xml:space="preserve"> для каждой партии блюд. Суточные пробы отбираются ежедневно (количество проб в соответствии с меню) и хр</w:t>
      </w:r>
      <w:r>
        <w:rPr>
          <w:sz w:val="24"/>
          <w:szCs w:val="24"/>
        </w:rPr>
        <w:t>анятся в отдельном холодильнике</w:t>
      </w:r>
      <w:r w:rsidR="00827D70">
        <w:rPr>
          <w:sz w:val="24"/>
          <w:szCs w:val="24"/>
        </w:rPr>
        <w:t xml:space="preserve"> </w:t>
      </w:r>
      <w:r w:rsidRPr="00782E8B">
        <w:rPr>
          <w:sz w:val="24"/>
          <w:szCs w:val="24"/>
        </w:rPr>
        <w:t>в течении 48 часов</w:t>
      </w:r>
      <w:r>
        <w:rPr>
          <w:sz w:val="24"/>
          <w:szCs w:val="24"/>
        </w:rPr>
        <w:t xml:space="preserve"> в банках с крышками.</w:t>
      </w:r>
      <w:r w:rsidR="001E7AA0">
        <w:rPr>
          <w:sz w:val="24"/>
          <w:szCs w:val="24"/>
        </w:rPr>
        <w:t xml:space="preserve"> </w:t>
      </w:r>
      <w:r>
        <w:rPr>
          <w:sz w:val="24"/>
          <w:szCs w:val="24"/>
        </w:rPr>
        <w:t xml:space="preserve">Банки </w:t>
      </w:r>
      <w:r w:rsidRPr="00782E8B">
        <w:rPr>
          <w:sz w:val="24"/>
          <w:szCs w:val="24"/>
        </w:rPr>
        <w:t>промаркированы «суточная проба».</w:t>
      </w:r>
    </w:p>
    <w:p w:rsidR="00FA733E" w:rsidRDefault="00FA733E" w:rsidP="00FA733E">
      <w:pPr>
        <w:jc w:val="both"/>
        <w:rPr>
          <w:sz w:val="24"/>
          <w:szCs w:val="24"/>
        </w:rPr>
      </w:pPr>
      <w:r w:rsidRPr="00782E8B">
        <w:rPr>
          <w:sz w:val="24"/>
          <w:szCs w:val="24"/>
        </w:rPr>
        <w:tab/>
        <w:t>Персонал пищеблока один раз в год проходит медицинский осмотр в отделение профилактических осмотров. Перед началом работы персонал осматривается на наличие гнойничковой инфекции,  данные фиксируются в «Журнале здоровья ».</w:t>
      </w:r>
    </w:p>
    <w:p w:rsidR="00296A60" w:rsidRPr="00FA733E" w:rsidRDefault="00FA733E" w:rsidP="002B3D84">
      <w:pPr>
        <w:contextualSpacing/>
        <w:jc w:val="both"/>
        <w:rPr>
          <w:sz w:val="24"/>
          <w:szCs w:val="24"/>
        </w:rPr>
      </w:pPr>
      <w:r>
        <w:rPr>
          <w:sz w:val="24"/>
          <w:szCs w:val="24"/>
        </w:rPr>
        <w:tab/>
      </w:r>
      <w:r w:rsidRPr="00782E8B">
        <w:rPr>
          <w:sz w:val="24"/>
          <w:szCs w:val="24"/>
        </w:rPr>
        <w:t>Лабораторно - инструмента</w:t>
      </w:r>
      <w:r>
        <w:rPr>
          <w:sz w:val="24"/>
          <w:szCs w:val="24"/>
        </w:rPr>
        <w:t>льный контроль С – витаминизации</w:t>
      </w:r>
      <w:r w:rsidRPr="00782E8B">
        <w:rPr>
          <w:sz w:val="24"/>
          <w:szCs w:val="24"/>
        </w:rPr>
        <w:t xml:space="preserve"> блюд осуществляется 2 раза в год, микробиологическое исследование блюд </w:t>
      </w:r>
      <w:r>
        <w:rPr>
          <w:sz w:val="24"/>
          <w:szCs w:val="24"/>
        </w:rPr>
        <w:t>- 2 раза в год (полностью обед). С</w:t>
      </w:r>
      <w:r w:rsidRPr="00782E8B">
        <w:rPr>
          <w:sz w:val="24"/>
          <w:szCs w:val="24"/>
        </w:rPr>
        <w:t xml:space="preserve">мывы с объектов производственного оборудования, инвентаря, тары, рук и спецодежды персонала </w:t>
      </w:r>
      <w:r>
        <w:rPr>
          <w:sz w:val="24"/>
          <w:szCs w:val="24"/>
        </w:rPr>
        <w:t>осуществляю</w:t>
      </w:r>
      <w:r w:rsidRPr="00782E8B">
        <w:rPr>
          <w:sz w:val="24"/>
          <w:szCs w:val="24"/>
        </w:rPr>
        <w:t xml:space="preserve">тся 2 раза в год </w:t>
      </w:r>
      <w:r>
        <w:rPr>
          <w:sz w:val="24"/>
          <w:szCs w:val="24"/>
        </w:rPr>
        <w:t>(</w:t>
      </w:r>
      <w:r w:rsidRPr="00782E8B">
        <w:rPr>
          <w:sz w:val="24"/>
          <w:szCs w:val="24"/>
        </w:rPr>
        <w:t>20 смывов</w:t>
      </w:r>
      <w:r>
        <w:rPr>
          <w:sz w:val="24"/>
          <w:szCs w:val="24"/>
        </w:rPr>
        <w:t>)</w:t>
      </w:r>
      <w:r w:rsidRPr="00782E8B">
        <w:rPr>
          <w:sz w:val="24"/>
          <w:szCs w:val="24"/>
        </w:rPr>
        <w:t xml:space="preserve">, лабораторные исследования питьевой воды по органолептическим и микробиологическим показателям </w:t>
      </w:r>
      <w:r>
        <w:rPr>
          <w:sz w:val="24"/>
          <w:szCs w:val="24"/>
        </w:rPr>
        <w:t xml:space="preserve">- </w:t>
      </w:r>
      <w:r w:rsidRPr="00782E8B">
        <w:rPr>
          <w:sz w:val="24"/>
          <w:szCs w:val="24"/>
        </w:rPr>
        <w:t xml:space="preserve">2 раза в год.  </w:t>
      </w:r>
    </w:p>
    <w:p w:rsidR="004A46A3" w:rsidRPr="00DE7788" w:rsidRDefault="00296A60" w:rsidP="002B3D84">
      <w:pPr>
        <w:contextualSpacing/>
        <w:jc w:val="both"/>
        <w:rPr>
          <w:sz w:val="28"/>
          <w:szCs w:val="28"/>
        </w:rPr>
      </w:pPr>
      <w:r>
        <w:rPr>
          <w:sz w:val="28"/>
          <w:szCs w:val="28"/>
        </w:rPr>
        <w:tab/>
      </w:r>
      <w:r w:rsidR="004A46A3" w:rsidRPr="00DE7788">
        <w:rPr>
          <w:sz w:val="24"/>
          <w:szCs w:val="24"/>
        </w:rPr>
        <w:t xml:space="preserve">В </w:t>
      </w:r>
      <w:r w:rsidR="001E7AA0" w:rsidRPr="00DE7788">
        <w:rPr>
          <w:sz w:val="24"/>
          <w:szCs w:val="24"/>
        </w:rPr>
        <w:t>2022</w:t>
      </w:r>
      <w:r w:rsidRPr="00DE7788">
        <w:rPr>
          <w:sz w:val="24"/>
          <w:szCs w:val="24"/>
        </w:rPr>
        <w:t xml:space="preserve">году </w:t>
      </w:r>
      <w:r w:rsidR="004A46A3" w:rsidRPr="00DE7788">
        <w:rPr>
          <w:sz w:val="24"/>
          <w:szCs w:val="24"/>
        </w:rPr>
        <w:t xml:space="preserve">на пищеблоке </w:t>
      </w:r>
      <w:r w:rsidRPr="00DE7788">
        <w:rPr>
          <w:sz w:val="24"/>
          <w:szCs w:val="24"/>
        </w:rPr>
        <w:t>установлено 6 индукционных плит,</w:t>
      </w:r>
      <w:r w:rsidR="001E7AA0" w:rsidRPr="00DE7788">
        <w:rPr>
          <w:sz w:val="24"/>
          <w:szCs w:val="24"/>
        </w:rPr>
        <w:t xml:space="preserve"> </w:t>
      </w:r>
      <w:r w:rsidRPr="00DE7788">
        <w:rPr>
          <w:sz w:val="24"/>
          <w:szCs w:val="24"/>
        </w:rPr>
        <w:t xml:space="preserve">закуплена посуда для них.    </w:t>
      </w:r>
    </w:p>
    <w:p w:rsidR="004A46A3" w:rsidRPr="00DE7788" w:rsidRDefault="004A46A3" w:rsidP="004A46A3">
      <w:pPr>
        <w:contextualSpacing/>
        <w:jc w:val="both"/>
        <w:rPr>
          <w:sz w:val="24"/>
          <w:szCs w:val="24"/>
        </w:rPr>
      </w:pPr>
      <w:r w:rsidRPr="00DE7788">
        <w:rPr>
          <w:sz w:val="24"/>
          <w:szCs w:val="24"/>
        </w:rPr>
        <w:tab/>
        <w:t>Для повышения качества и культуры питания на 202</w:t>
      </w:r>
      <w:r w:rsidR="001E7AA0" w:rsidRPr="00DE7788">
        <w:rPr>
          <w:sz w:val="24"/>
          <w:szCs w:val="24"/>
        </w:rPr>
        <w:t>3</w:t>
      </w:r>
      <w:r w:rsidRPr="00DE7788">
        <w:rPr>
          <w:sz w:val="24"/>
          <w:szCs w:val="24"/>
        </w:rPr>
        <w:t xml:space="preserve"> год поставлены следующие задачи:</w:t>
      </w:r>
    </w:p>
    <w:p w:rsidR="004A46A3" w:rsidRPr="00DE7788" w:rsidRDefault="00EF52C0" w:rsidP="004A46A3">
      <w:pPr>
        <w:contextualSpacing/>
        <w:rPr>
          <w:sz w:val="24"/>
          <w:szCs w:val="24"/>
        </w:rPr>
      </w:pPr>
      <w:r w:rsidRPr="00DE7788">
        <w:rPr>
          <w:sz w:val="24"/>
          <w:szCs w:val="24"/>
        </w:rPr>
        <w:tab/>
      </w:r>
      <w:r w:rsidR="004A46A3" w:rsidRPr="00DE7788">
        <w:rPr>
          <w:sz w:val="24"/>
          <w:szCs w:val="24"/>
        </w:rPr>
        <w:t>1) выполнить косметический ремонт в  столовой;</w:t>
      </w:r>
    </w:p>
    <w:p w:rsidR="004A46A3" w:rsidRPr="00DE7788" w:rsidRDefault="00EF52C0" w:rsidP="004A46A3">
      <w:pPr>
        <w:contextualSpacing/>
        <w:rPr>
          <w:sz w:val="24"/>
          <w:szCs w:val="24"/>
        </w:rPr>
      </w:pPr>
      <w:r w:rsidRPr="00DE7788">
        <w:rPr>
          <w:sz w:val="24"/>
          <w:szCs w:val="24"/>
        </w:rPr>
        <w:tab/>
      </w:r>
      <w:r w:rsidR="004A46A3" w:rsidRPr="00DE7788">
        <w:rPr>
          <w:sz w:val="24"/>
          <w:szCs w:val="24"/>
        </w:rPr>
        <w:t xml:space="preserve">2) переоформить помещение обеденного зала; </w:t>
      </w:r>
    </w:p>
    <w:p w:rsidR="004A46A3" w:rsidRPr="00DE7788" w:rsidRDefault="00EF52C0" w:rsidP="004A46A3">
      <w:pPr>
        <w:contextualSpacing/>
        <w:rPr>
          <w:sz w:val="24"/>
          <w:szCs w:val="24"/>
        </w:rPr>
      </w:pPr>
      <w:r w:rsidRPr="00DE7788">
        <w:rPr>
          <w:sz w:val="24"/>
          <w:szCs w:val="24"/>
        </w:rPr>
        <w:tab/>
      </w:r>
      <w:r w:rsidR="004A46A3" w:rsidRPr="00DE7788">
        <w:rPr>
          <w:sz w:val="24"/>
          <w:szCs w:val="24"/>
        </w:rPr>
        <w:t>3) заменить электропроводку;</w:t>
      </w:r>
    </w:p>
    <w:p w:rsidR="004A46A3" w:rsidRPr="00DE7788" w:rsidRDefault="00EF52C0" w:rsidP="004A46A3">
      <w:pPr>
        <w:contextualSpacing/>
        <w:rPr>
          <w:sz w:val="24"/>
          <w:szCs w:val="24"/>
        </w:rPr>
      </w:pPr>
      <w:r w:rsidRPr="00DE7788">
        <w:rPr>
          <w:sz w:val="24"/>
          <w:szCs w:val="24"/>
        </w:rPr>
        <w:tab/>
      </w:r>
      <w:r w:rsidR="004A46A3" w:rsidRPr="00DE7788">
        <w:rPr>
          <w:sz w:val="24"/>
          <w:szCs w:val="24"/>
        </w:rPr>
        <w:t>4) заменить устаревшее оборудование;</w:t>
      </w:r>
    </w:p>
    <w:p w:rsidR="001E7AA0" w:rsidRPr="00DE7788" w:rsidRDefault="00EF52C0" w:rsidP="004A46A3">
      <w:pPr>
        <w:contextualSpacing/>
        <w:rPr>
          <w:sz w:val="24"/>
          <w:szCs w:val="24"/>
        </w:rPr>
      </w:pPr>
      <w:r w:rsidRPr="00DE7788">
        <w:rPr>
          <w:sz w:val="24"/>
          <w:szCs w:val="24"/>
        </w:rPr>
        <w:tab/>
      </w:r>
      <w:r w:rsidR="004A46A3" w:rsidRPr="00DE7788">
        <w:rPr>
          <w:sz w:val="24"/>
          <w:szCs w:val="24"/>
        </w:rPr>
        <w:t>5) разработать новые блюда сезонного меню;</w:t>
      </w:r>
      <w:r w:rsidRPr="00DE7788">
        <w:rPr>
          <w:sz w:val="24"/>
          <w:szCs w:val="24"/>
        </w:rPr>
        <w:tab/>
      </w:r>
    </w:p>
    <w:p w:rsidR="004A46A3" w:rsidRPr="00DE7788" w:rsidRDefault="001E7AA0" w:rsidP="004A46A3">
      <w:pPr>
        <w:contextualSpacing/>
        <w:rPr>
          <w:sz w:val="24"/>
          <w:szCs w:val="24"/>
        </w:rPr>
      </w:pPr>
      <w:r w:rsidRPr="00DE7788">
        <w:rPr>
          <w:sz w:val="24"/>
          <w:szCs w:val="24"/>
        </w:rPr>
        <w:t xml:space="preserve">            </w:t>
      </w:r>
      <w:r w:rsidR="004A46A3" w:rsidRPr="00DE7788">
        <w:rPr>
          <w:sz w:val="24"/>
          <w:szCs w:val="24"/>
        </w:rPr>
        <w:t>6) перенимать опыт работы коллег в других интернатах;</w:t>
      </w:r>
    </w:p>
    <w:p w:rsidR="00311DAC" w:rsidRPr="00DE7788" w:rsidRDefault="00EF52C0" w:rsidP="004A46A3">
      <w:pPr>
        <w:contextualSpacing/>
        <w:rPr>
          <w:sz w:val="24"/>
          <w:szCs w:val="24"/>
        </w:rPr>
      </w:pPr>
      <w:r w:rsidRPr="00DE7788">
        <w:rPr>
          <w:sz w:val="24"/>
          <w:szCs w:val="24"/>
        </w:rPr>
        <w:tab/>
      </w:r>
      <w:r w:rsidR="004A46A3" w:rsidRPr="00DE7788">
        <w:rPr>
          <w:sz w:val="24"/>
          <w:szCs w:val="24"/>
        </w:rPr>
        <w:t>7) повышать квалификацию поваров</w:t>
      </w:r>
    </w:p>
    <w:p w:rsidR="00296A60" w:rsidRDefault="00296A60" w:rsidP="002B3D84">
      <w:pPr>
        <w:contextualSpacing/>
        <w:jc w:val="both"/>
        <w:rPr>
          <w:sz w:val="28"/>
          <w:szCs w:val="28"/>
        </w:rPr>
      </w:pPr>
    </w:p>
    <w:p w:rsidR="00AC2E1B" w:rsidRPr="00B24026" w:rsidRDefault="002C1489" w:rsidP="00AC2E1B">
      <w:pPr>
        <w:overflowPunct w:val="0"/>
        <w:autoSpaceDE w:val="0"/>
        <w:contextualSpacing/>
        <w:jc w:val="both"/>
        <w:rPr>
          <w:sz w:val="24"/>
        </w:rPr>
      </w:pPr>
      <w:r w:rsidRPr="00EE693B">
        <w:rPr>
          <w:sz w:val="24"/>
          <w:szCs w:val="24"/>
        </w:rPr>
        <w:tab/>
      </w:r>
    </w:p>
    <w:p w:rsidR="002C1489" w:rsidRPr="00EE693B" w:rsidRDefault="002C1489" w:rsidP="002C1489">
      <w:pPr>
        <w:tabs>
          <w:tab w:val="left" w:pos="566"/>
        </w:tabs>
        <w:contextualSpacing/>
        <w:jc w:val="both"/>
        <w:rPr>
          <w:sz w:val="24"/>
        </w:rPr>
      </w:pPr>
      <w:r w:rsidRPr="00EE693B">
        <w:rPr>
          <w:sz w:val="24"/>
          <w:szCs w:val="24"/>
        </w:rPr>
        <w:tab/>
      </w:r>
    </w:p>
    <w:p w:rsidR="007200A4" w:rsidRDefault="007200A4" w:rsidP="007200A4">
      <w:pPr>
        <w:jc w:val="center"/>
        <w:rPr>
          <w:b/>
          <w:sz w:val="24"/>
          <w:szCs w:val="24"/>
        </w:rPr>
      </w:pPr>
      <w:r>
        <w:rPr>
          <w:b/>
          <w:sz w:val="24"/>
          <w:szCs w:val="24"/>
        </w:rPr>
        <w:t>7. Организация социального обслуживания граждан старшего поколения и инвалидов</w:t>
      </w:r>
    </w:p>
    <w:p w:rsidR="007200A4" w:rsidRDefault="007200A4" w:rsidP="007200A4">
      <w:pPr>
        <w:shd w:val="clear" w:color="auto" w:fill="FFFFFF"/>
        <w:ind w:right="6"/>
        <w:contextualSpacing/>
        <w:jc w:val="both"/>
        <w:rPr>
          <w:sz w:val="24"/>
          <w:szCs w:val="24"/>
        </w:rPr>
      </w:pPr>
      <w:r>
        <w:rPr>
          <w:sz w:val="24"/>
          <w:szCs w:val="24"/>
        </w:rPr>
        <w:tab/>
      </w:r>
    </w:p>
    <w:p w:rsidR="007200A4" w:rsidRDefault="007200A4" w:rsidP="007200A4">
      <w:pPr>
        <w:shd w:val="clear" w:color="auto" w:fill="FFFFFF"/>
        <w:ind w:right="6"/>
        <w:contextualSpacing/>
        <w:jc w:val="both"/>
        <w:rPr>
          <w:sz w:val="24"/>
          <w:szCs w:val="24"/>
        </w:rPr>
      </w:pPr>
      <w:r>
        <w:rPr>
          <w:sz w:val="24"/>
          <w:szCs w:val="24"/>
        </w:rPr>
        <w:tab/>
        <w:t>Основным видом деятельности ОГБУ "Первомайский психоневрологический интернат" является предоставление социальных услуг в стационарной форме гражданам старшего поколения и инвалидам старше 18 лет, страдающим психическими хроническими заболеваниями, нуждающимся по состоянию здоровья в социальном обслуживании при круглосуточном проживании.</w:t>
      </w:r>
    </w:p>
    <w:p w:rsidR="007200A4" w:rsidRDefault="007200A4" w:rsidP="007200A4">
      <w:pPr>
        <w:overflowPunct w:val="0"/>
        <w:autoSpaceDE w:val="0"/>
        <w:jc w:val="both"/>
        <w:rPr>
          <w:sz w:val="24"/>
          <w:szCs w:val="24"/>
        </w:rPr>
      </w:pPr>
      <w:r>
        <w:rPr>
          <w:sz w:val="24"/>
          <w:szCs w:val="24"/>
        </w:rPr>
        <w:tab/>
        <w:t>В учреждении постоянно ведется работа по улучшению условий проживания получателей социальных услуг, проводятся косметические ремонты, обновляется меблировка жилых помещений, холлы для отдыха оснащены мягкой мебелью (8 холлов), телевизорами (15 телевизоров), столами для занятий. Для встреч получателей социальных услуг с родственниками имеется отдельное помещение, утверждены дни посещений и время для бесед с врачом и представителями администрации учреждения.</w:t>
      </w:r>
      <w:r>
        <w:rPr>
          <w:sz w:val="24"/>
          <w:szCs w:val="24"/>
        </w:rPr>
        <w:tab/>
      </w:r>
    </w:p>
    <w:p w:rsidR="007200A4" w:rsidRDefault="007200A4" w:rsidP="007200A4">
      <w:pPr>
        <w:ind w:firstLine="709"/>
        <w:jc w:val="both"/>
        <w:rPr>
          <w:sz w:val="24"/>
          <w:szCs w:val="24"/>
        </w:rPr>
      </w:pPr>
      <w:r>
        <w:rPr>
          <w:sz w:val="24"/>
          <w:szCs w:val="24"/>
        </w:rPr>
        <w:t>В учреждении оборудованы помещения для организации работы по занятости получателей социальных услуг: библиотека (2449 экз. книг), актовый зал, зал лечебной физкультуры, компьютерный класс, творческая и швейная мастерские, швейный класс. Функционирует комната психологической разгрузки.</w:t>
      </w:r>
    </w:p>
    <w:p w:rsidR="007200A4" w:rsidRPr="005E3C18" w:rsidRDefault="007200A4" w:rsidP="007200A4">
      <w:pPr>
        <w:shd w:val="clear" w:color="auto" w:fill="FFFFFF"/>
        <w:ind w:right="6"/>
        <w:contextualSpacing/>
        <w:jc w:val="both"/>
        <w:rPr>
          <w:rStyle w:val="aa"/>
          <w:b w:val="0"/>
        </w:rPr>
      </w:pPr>
      <w:r>
        <w:rPr>
          <w:sz w:val="24"/>
          <w:szCs w:val="24"/>
        </w:rPr>
        <w:tab/>
        <w:t xml:space="preserve">В целях </w:t>
      </w:r>
      <w:proofErr w:type="gramStart"/>
      <w:r>
        <w:rPr>
          <w:sz w:val="24"/>
          <w:szCs w:val="24"/>
        </w:rPr>
        <w:t>повышения качества жизни получателей социальных услуг</w:t>
      </w:r>
      <w:proofErr w:type="gramEnd"/>
      <w:r>
        <w:rPr>
          <w:sz w:val="24"/>
          <w:szCs w:val="24"/>
        </w:rPr>
        <w:t xml:space="preserve"> в учреждении, проводятся мероприятия по комплексной реабилитации, </w:t>
      </w:r>
      <w:r w:rsidRPr="005E3C18">
        <w:rPr>
          <w:rStyle w:val="aa"/>
          <w:b w:val="0"/>
          <w:sz w:val="24"/>
          <w:szCs w:val="24"/>
        </w:rPr>
        <w:t xml:space="preserve">согласно индивидуальной программы реабилитации или абилитации инвалида. Реабилитация осуществляется по </w:t>
      </w:r>
      <w:r w:rsidRPr="005E3C18">
        <w:rPr>
          <w:rStyle w:val="aa"/>
          <w:b w:val="0"/>
          <w:sz w:val="24"/>
          <w:szCs w:val="24"/>
        </w:rPr>
        <w:lastRenderedPageBreak/>
        <w:t>направлениям: медицинская реабилитация, профессиональная реабилитация и социальная реабилитация, а также физкультурно-оздоровительные мероприятия, занятия спортом и обеспечение инвалидов техническими средствами реабилитации.</w:t>
      </w:r>
    </w:p>
    <w:p w:rsidR="007200A4" w:rsidRPr="005E3C18" w:rsidRDefault="007200A4" w:rsidP="007200A4">
      <w:pPr>
        <w:shd w:val="clear" w:color="auto" w:fill="FFFFFF"/>
        <w:ind w:right="6"/>
        <w:contextualSpacing/>
        <w:jc w:val="both"/>
        <w:rPr>
          <w:rStyle w:val="aa"/>
          <w:b w:val="0"/>
          <w:sz w:val="24"/>
          <w:szCs w:val="24"/>
        </w:rPr>
      </w:pPr>
      <w:r w:rsidRPr="005E3C18">
        <w:rPr>
          <w:rStyle w:val="aa"/>
          <w:b w:val="0"/>
          <w:sz w:val="24"/>
          <w:szCs w:val="24"/>
        </w:rPr>
        <w:tab/>
        <w:t xml:space="preserve">Все инвалиды, проживающие в учреждении, имеют индивидуальные программы реабилитации или абилитации инвалида, рекомендации которых учитываются при организации реабилитационного процесса. </w:t>
      </w:r>
    </w:p>
    <w:p w:rsidR="007200A4" w:rsidRDefault="007200A4" w:rsidP="007200A4">
      <w:pPr>
        <w:shd w:val="clear" w:color="auto" w:fill="FFFFFF"/>
        <w:ind w:right="6"/>
        <w:contextualSpacing/>
        <w:jc w:val="both"/>
      </w:pPr>
      <w:r>
        <w:rPr>
          <w:sz w:val="24"/>
        </w:rPr>
        <w:tab/>
        <w:t>На протяжении многих лет в учреждении функционирует специализированное отделение реабилитации для молодых инвалидов. В настоящее время в нем проживает 45 молодых инвалидов. Все они ежедневно задействованы в различных мероприятиях: в лечебно - трудовой деятельности, участвуют в кружках по интересам, занимаются спортом.</w:t>
      </w:r>
      <w:r>
        <w:rPr>
          <w:rStyle w:val="aa"/>
          <w:sz w:val="24"/>
          <w:szCs w:val="24"/>
        </w:rPr>
        <w:t xml:space="preserve"> </w:t>
      </w:r>
      <w:r w:rsidRPr="005E3C18">
        <w:rPr>
          <w:rStyle w:val="aa"/>
          <w:b w:val="0"/>
          <w:sz w:val="24"/>
          <w:szCs w:val="24"/>
        </w:rPr>
        <w:t>Для осуществления комплексной реабилитации, учреждение укомплектовано: врачами (3 чел.), средним медицинским персоналом (18 чел.), помощниками по уходу    (45 чел.).</w:t>
      </w:r>
      <w:r>
        <w:rPr>
          <w:rStyle w:val="aa"/>
          <w:sz w:val="24"/>
          <w:szCs w:val="24"/>
        </w:rPr>
        <w:t xml:space="preserve"> </w:t>
      </w:r>
      <w:r>
        <w:rPr>
          <w:sz w:val="24"/>
        </w:rPr>
        <w:t xml:space="preserve">В работе на отделении задействовано 4 воспитателя, 1 старший воспитатель, два инструктора по труду, 3 специалиста по социальной работе.  </w:t>
      </w:r>
    </w:p>
    <w:p w:rsidR="007200A4" w:rsidRDefault="007200A4" w:rsidP="007200A4">
      <w:pPr>
        <w:tabs>
          <w:tab w:val="left" w:pos="566"/>
        </w:tabs>
        <w:jc w:val="both"/>
        <w:rPr>
          <w:sz w:val="24"/>
        </w:rPr>
      </w:pPr>
      <w:r>
        <w:rPr>
          <w:sz w:val="24"/>
        </w:rPr>
        <w:tab/>
        <w:t xml:space="preserve">Накопленный опыт помогает воспитателям организовывать работу с молодыми инвалидами профессионально и грамотно, с учетом их интересов, потребностей и медицинских рекомендаций. </w:t>
      </w:r>
    </w:p>
    <w:p w:rsidR="007200A4" w:rsidRDefault="007200A4" w:rsidP="007200A4">
      <w:pPr>
        <w:tabs>
          <w:tab w:val="left" w:pos="566"/>
        </w:tabs>
        <w:jc w:val="both"/>
        <w:rPr>
          <w:sz w:val="24"/>
        </w:rPr>
      </w:pPr>
      <w:r>
        <w:rPr>
          <w:sz w:val="24"/>
        </w:rPr>
        <w:tab/>
        <w:t xml:space="preserve">Многие воспитатели используют обобщенные методики организации различных форм групповой и индивидуальной воспитательной работы, (беседы, экскурсии, коллективные творческие дела, конкурсы, викторины, подвижные и интеллектуальные игры, инсценировки и т. д.). </w:t>
      </w:r>
    </w:p>
    <w:p w:rsidR="007200A4" w:rsidRDefault="007200A4" w:rsidP="007200A4">
      <w:pPr>
        <w:tabs>
          <w:tab w:val="left" w:pos="566"/>
        </w:tabs>
        <w:jc w:val="both"/>
        <w:rPr>
          <w:sz w:val="24"/>
        </w:rPr>
      </w:pPr>
      <w:r>
        <w:rPr>
          <w:sz w:val="24"/>
        </w:rPr>
        <w:tab/>
        <w:t xml:space="preserve">Различные формы воспитательной работы способствуют формированию у проживающих учреждения коммуникативных навыков и  межличностному сплочению коллектива. </w:t>
      </w:r>
    </w:p>
    <w:p w:rsidR="007200A4" w:rsidRDefault="007200A4" w:rsidP="007200A4">
      <w:pPr>
        <w:tabs>
          <w:tab w:val="left" w:pos="566"/>
        </w:tabs>
        <w:jc w:val="both"/>
        <w:rPr>
          <w:sz w:val="24"/>
          <w:szCs w:val="24"/>
        </w:rPr>
      </w:pPr>
      <w:r>
        <w:rPr>
          <w:sz w:val="24"/>
        </w:rPr>
        <w:tab/>
      </w:r>
      <w:r>
        <w:rPr>
          <w:sz w:val="24"/>
          <w:szCs w:val="24"/>
        </w:rPr>
        <w:t xml:space="preserve">Одним из направлений социальной реабилитации является </w:t>
      </w:r>
      <w:proofErr w:type="spellStart"/>
      <w:r>
        <w:rPr>
          <w:sz w:val="24"/>
          <w:szCs w:val="24"/>
        </w:rPr>
        <w:t>социокультурная</w:t>
      </w:r>
      <w:proofErr w:type="spellEnd"/>
      <w:r>
        <w:rPr>
          <w:sz w:val="24"/>
          <w:szCs w:val="24"/>
        </w:rPr>
        <w:t xml:space="preserve"> реабилитация</w:t>
      </w:r>
      <w:r w:rsidR="005E3C18">
        <w:rPr>
          <w:sz w:val="24"/>
          <w:szCs w:val="24"/>
        </w:rPr>
        <w:t>. Эт</w:t>
      </w:r>
      <w:r>
        <w:rPr>
          <w:sz w:val="24"/>
          <w:szCs w:val="24"/>
        </w:rPr>
        <w:t>о целостный комплекс мероприятий и процесс, имеющие целью помочь инвалиду поддерживать социальные связи, для позитивных изменений в образе жизни и интеграции в общество.</w:t>
      </w:r>
      <w:r>
        <w:rPr>
          <w:sz w:val="24"/>
          <w:szCs w:val="24"/>
        </w:rPr>
        <w:tab/>
      </w:r>
    </w:p>
    <w:p w:rsidR="007200A4" w:rsidRDefault="007200A4" w:rsidP="007200A4">
      <w:pPr>
        <w:tabs>
          <w:tab w:val="left" w:pos="566"/>
        </w:tabs>
        <w:jc w:val="both"/>
        <w:rPr>
          <w:sz w:val="24"/>
        </w:rPr>
      </w:pPr>
      <w:r>
        <w:rPr>
          <w:sz w:val="24"/>
          <w:szCs w:val="24"/>
        </w:rPr>
        <w:tab/>
        <w:t xml:space="preserve">Для достижения этих целей в учреждении созданы все условия, позволяющие инвалидам заниматься различными видами творческой деятельности в соответствии со способностями, увлечениями и интересами. </w:t>
      </w:r>
    </w:p>
    <w:p w:rsidR="007200A4" w:rsidRDefault="007200A4" w:rsidP="007200A4">
      <w:pPr>
        <w:tabs>
          <w:tab w:val="left" w:pos="566"/>
        </w:tabs>
        <w:jc w:val="both"/>
        <w:rPr>
          <w:sz w:val="24"/>
        </w:rPr>
      </w:pPr>
      <w:r>
        <w:rPr>
          <w:sz w:val="24"/>
        </w:rPr>
        <w:tab/>
        <w:t>Регулярность развивающих занятий специалистов с получателями социальных услуг учреждения регламентирует ежегодный план</w:t>
      </w:r>
      <w:r>
        <w:rPr>
          <w:sz w:val="24"/>
          <w:szCs w:val="24"/>
          <w:shd w:val="clear" w:color="auto" w:fill="FFFFFF"/>
        </w:rPr>
        <w:t>, который предусматривает организацию и проведение мероприятий с использованием различных технологий, в том числе, инновационных.</w:t>
      </w:r>
    </w:p>
    <w:p w:rsidR="007200A4" w:rsidRDefault="00E03DE7" w:rsidP="007200A4">
      <w:pPr>
        <w:jc w:val="both"/>
        <w:rPr>
          <w:sz w:val="24"/>
          <w:szCs w:val="24"/>
          <w:shd w:val="clear" w:color="auto" w:fill="FFFFFF"/>
        </w:rPr>
      </w:pPr>
      <w:r>
        <w:rPr>
          <w:sz w:val="24"/>
          <w:szCs w:val="24"/>
          <w:shd w:val="clear" w:color="auto" w:fill="FFFFFF"/>
        </w:rPr>
        <w:t xml:space="preserve">          </w:t>
      </w:r>
      <w:r w:rsidR="007200A4">
        <w:rPr>
          <w:sz w:val="24"/>
          <w:szCs w:val="24"/>
          <w:shd w:val="clear" w:color="auto" w:fill="FFFFFF"/>
        </w:rPr>
        <w:t>План разработан с учетом максимальной занятости получателей социальных услуг учреждения в различных развивающих, развлекательных и досуговых мероприятиях.</w:t>
      </w:r>
    </w:p>
    <w:p w:rsidR="007200A4" w:rsidRDefault="007200A4" w:rsidP="007200A4">
      <w:pPr>
        <w:jc w:val="both"/>
        <w:rPr>
          <w:sz w:val="24"/>
          <w:szCs w:val="24"/>
          <w:shd w:val="clear" w:color="auto" w:fill="FFFFFF"/>
        </w:rPr>
      </w:pPr>
    </w:p>
    <w:p w:rsidR="007200A4" w:rsidRDefault="007200A4" w:rsidP="007200A4">
      <w:pPr>
        <w:jc w:val="center"/>
        <w:rPr>
          <w:b/>
          <w:color w:val="00B050"/>
          <w:sz w:val="24"/>
          <w:szCs w:val="24"/>
          <w:shd w:val="clear" w:color="auto" w:fill="FFFFFF"/>
        </w:rPr>
      </w:pPr>
      <w:r>
        <w:rPr>
          <w:b/>
          <w:noProof/>
          <w:color w:val="00B050"/>
          <w:sz w:val="24"/>
          <w:szCs w:val="24"/>
          <w:shd w:val="clear" w:color="auto" w:fill="FFFFFF"/>
          <w:lang w:eastAsia="ru-RU"/>
        </w:rPr>
        <w:lastRenderedPageBreak/>
        <w:drawing>
          <wp:inline distT="0" distB="0" distL="0" distR="0">
            <wp:extent cx="5464810" cy="3646805"/>
            <wp:effectExtent l="95250" t="76200" r="78740" b="48895"/>
            <wp:docPr id="1" name="Рисунок 1" descr="DSC_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471"/>
                    <pic:cNvPicPr>
                      <a:picLocks noChangeAspect="1" noChangeArrowheads="1"/>
                    </pic:cNvPicPr>
                  </pic:nvPicPr>
                  <pic:blipFill>
                    <a:blip r:embed="rId8" cstate="print">
                      <a:lum bright="46000" contrast="42000"/>
                    </a:blip>
                    <a:srcRect l="2638" t="7707" r="5434"/>
                    <a:stretch>
                      <a:fillRect/>
                    </a:stretch>
                  </pic:blipFill>
                  <pic:spPr bwMode="auto">
                    <a:xfrm>
                      <a:off x="0" y="0"/>
                      <a:ext cx="5464810" cy="3646805"/>
                    </a:xfrm>
                    <a:prstGeom prst="rect">
                      <a:avLst/>
                    </a:prstGeom>
                    <a:noFill/>
                    <a:ln w="76200" cmpd="sng">
                      <a:solidFill>
                        <a:srgbClr val="7030A0"/>
                      </a:solidFill>
                      <a:miter lim="800000"/>
                      <a:headEnd/>
                      <a:tailEnd/>
                    </a:ln>
                    <a:effectLst/>
                  </pic:spPr>
                </pic:pic>
              </a:graphicData>
            </a:graphic>
          </wp:inline>
        </w:drawing>
      </w:r>
    </w:p>
    <w:p w:rsidR="007200A4" w:rsidRDefault="007200A4" w:rsidP="007200A4">
      <w:pPr>
        <w:jc w:val="center"/>
        <w:rPr>
          <w:b/>
          <w:color w:val="00B050"/>
          <w:sz w:val="24"/>
          <w:szCs w:val="24"/>
          <w:shd w:val="clear" w:color="auto" w:fill="FFFFFF"/>
        </w:rPr>
      </w:pPr>
    </w:p>
    <w:p w:rsidR="007200A4" w:rsidRDefault="007200A4" w:rsidP="007200A4">
      <w:pPr>
        <w:jc w:val="center"/>
        <w:rPr>
          <w:b/>
          <w:color w:val="954ECA"/>
          <w:sz w:val="24"/>
          <w:szCs w:val="24"/>
          <w:shd w:val="clear" w:color="auto" w:fill="FFFFFF"/>
        </w:rPr>
      </w:pPr>
      <w:r>
        <w:rPr>
          <w:b/>
          <w:color w:val="954ECA"/>
          <w:sz w:val="24"/>
          <w:szCs w:val="24"/>
          <w:shd w:val="clear" w:color="auto" w:fill="FFFFFF"/>
        </w:rPr>
        <w:t>ЗАНЯТИЕ В ТВОРЧЕСКОЙ МАСТЕРСКОЙ</w:t>
      </w:r>
    </w:p>
    <w:p w:rsidR="007200A4" w:rsidRDefault="007200A4" w:rsidP="007200A4">
      <w:pPr>
        <w:jc w:val="center"/>
        <w:rPr>
          <w:b/>
          <w:color w:val="954ECA"/>
          <w:shd w:val="clear" w:color="auto" w:fill="FFFFFF"/>
        </w:rPr>
      </w:pPr>
    </w:p>
    <w:p w:rsidR="007200A4" w:rsidRDefault="007200A4" w:rsidP="007200A4">
      <w:pPr>
        <w:jc w:val="both"/>
        <w:rPr>
          <w:sz w:val="24"/>
          <w:szCs w:val="24"/>
          <w:shd w:val="clear" w:color="auto" w:fill="FFFFFF"/>
        </w:rPr>
      </w:pPr>
      <w:r>
        <w:rPr>
          <w:sz w:val="24"/>
          <w:szCs w:val="24"/>
        </w:rPr>
        <w:tab/>
      </w:r>
      <w:r>
        <w:rPr>
          <w:sz w:val="24"/>
          <w:szCs w:val="24"/>
          <w:shd w:val="clear" w:color="auto" w:fill="FFFFFF"/>
        </w:rPr>
        <w:t xml:space="preserve">Утро для получателей социальных услуг начиналось с физзарядки. Ежедневно организовывались прогулки на свежем воздухе вне зависимости от времени года, в соответствие с погодными условиями, (в дождливую, ненастную погоду получателей социальных услуг выводили на балконы, предназначенные для таких целей), развивающие занятия, трудотерапия (работа в столовой, в прачечной, на огороде и в цветниках, уборка жилых комнат и коридоров). </w:t>
      </w:r>
    </w:p>
    <w:p w:rsidR="007200A4" w:rsidRDefault="007200A4" w:rsidP="007200A4">
      <w:pPr>
        <w:ind w:firstLine="708"/>
        <w:jc w:val="both"/>
        <w:rPr>
          <w:sz w:val="24"/>
          <w:szCs w:val="24"/>
          <w:shd w:val="clear" w:color="auto" w:fill="FFFFFF"/>
        </w:rPr>
      </w:pPr>
      <w:r>
        <w:rPr>
          <w:sz w:val="24"/>
          <w:szCs w:val="24"/>
          <w:shd w:val="clear" w:color="auto" w:fill="FFFFFF"/>
        </w:rPr>
        <w:t>Особое внимание уделялось спортивному направлению, в вечернее время на специально оборудованной спортивной площадке организовывались спортивные игры и развлечения, минифутбол, пионербол, боулинг, игры с мячами, обручами и другим спортивным инвентарем. Одним из любимых занятий среди получателей социальных услуг, является игровая деятельность в настольные интеллектуальные игры, это шашки, геоконты, тетрисы, лото и другие. В летнее время специалисты организуют их на открытой веранде, в ненастную погоду и в осенне-зимний период - в фойе актового зала и непосредственно на отделениях.</w:t>
      </w:r>
    </w:p>
    <w:p w:rsidR="007200A4" w:rsidRDefault="007200A4" w:rsidP="007200A4">
      <w:pPr>
        <w:ind w:firstLine="708"/>
        <w:jc w:val="both"/>
        <w:rPr>
          <w:sz w:val="24"/>
          <w:szCs w:val="24"/>
          <w:shd w:val="clear" w:color="auto" w:fill="FFFFFF"/>
        </w:rPr>
      </w:pPr>
      <w:r>
        <w:rPr>
          <w:sz w:val="24"/>
          <w:szCs w:val="24"/>
          <w:shd w:val="clear" w:color="auto" w:fill="FFFFFF"/>
        </w:rPr>
        <w:t>В зимнее время ведущим видом спорта являются лыжи.</w:t>
      </w: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AC2E1B" w:rsidRDefault="00AC2E1B" w:rsidP="007200A4">
      <w:pPr>
        <w:jc w:val="center"/>
        <w:rPr>
          <w:b/>
          <w:color w:val="954ECA"/>
          <w:sz w:val="24"/>
          <w:szCs w:val="24"/>
          <w:shd w:val="clear" w:color="auto" w:fill="FFFFFF"/>
        </w:rPr>
      </w:pPr>
    </w:p>
    <w:p w:rsidR="007200A4" w:rsidRDefault="007200A4" w:rsidP="007200A4">
      <w:pPr>
        <w:jc w:val="center"/>
        <w:rPr>
          <w:color w:val="2C2C2C"/>
          <w:sz w:val="24"/>
          <w:szCs w:val="24"/>
          <w:shd w:val="clear" w:color="auto" w:fill="FFFFFF"/>
        </w:rPr>
      </w:pPr>
      <w:r>
        <w:rPr>
          <w:b/>
          <w:color w:val="954ECA"/>
          <w:sz w:val="24"/>
          <w:szCs w:val="24"/>
          <w:shd w:val="clear" w:color="auto" w:fill="FFFFFF"/>
        </w:rPr>
        <w:lastRenderedPageBreak/>
        <w:t>ВОЛОНТЕРЫ ОТДЕЛЕНИЯ РЕАБИЛИТАЦИИ ПОМОГАЮТ СПЕЦИАЛИСТАМ В ПРОВЕДЕНИИ РАЗВИВАЮЩИХ ЗАНЯТИЙ ДЛЯ ПОЛУЧАТЕЛЕЙ СОЦАЛЬНЫХ УСЛУГ, ПРОЖИВАЮЩИХ НА ОТДЕЛЕНИЯХ МИЛОСЕРДИЕ</w:t>
      </w:r>
      <w:r>
        <w:rPr>
          <w:b/>
          <w:noProof/>
          <w:sz w:val="24"/>
          <w:szCs w:val="24"/>
          <w:lang w:eastAsia="ru-RU"/>
        </w:rPr>
        <w:drawing>
          <wp:inline distT="0" distB="0" distL="0" distR="0">
            <wp:extent cx="5943600" cy="3831590"/>
            <wp:effectExtent l="95250" t="76200" r="76200" b="54610"/>
            <wp:docPr id="2" name="Рисунок 2" descr="20221206_11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21206_113412"/>
                    <pic:cNvPicPr>
                      <a:picLocks noChangeAspect="1" noChangeArrowheads="1"/>
                    </pic:cNvPicPr>
                  </pic:nvPicPr>
                  <pic:blipFill>
                    <a:blip r:embed="rId9" cstate="print">
                      <a:lum bright="40000" contrast="12000"/>
                    </a:blip>
                    <a:srcRect t="7472" b="6430"/>
                    <a:stretch>
                      <a:fillRect/>
                    </a:stretch>
                  </pic:blipFill>
                  <pic:spPr bwMode="auto">
                    <a:xfrm>
                      <a:off x="0" y="0"/>
                      <a:ext cx="5943600" cy="3831590"/>
                    </a:xfrm>
                    <a:prstGeom prst="rect">
                      <a:avLst/>
                    </a:prstGeom>
                    <a:noFill/>
                    <a:ln w="76200" cmpd="sng">
                      <a:solidFill>
                        <a:srgbClr val="7030A0"/>
                      </a:solidFill>
                      <a:miter lim="800000"/>
                      <a:headEnd/>
                      <a:tailEnd/>
                    </a:ln>
                    <a:effectLst/>
                  </pic:spPr>
                </pic:pic>
              </a:graphicData>
            </a:graphic>
          </wp:inline>
        </w:drawing>
      </w:r>
    </w:p>
    <w:p w:rsidR="007200A4" w:rsidRDefault="007200A4" w:rsidP="007200A4">
      <w:pPr>
        <w:jc w:val="center"/>
        <w:rPr>
          <w:color w:val="2C2C2C"/>
          <w:sz w:val="24"/>
          <w:szCs w:val="24"/>
          <w:shd w:val="clear" w:color="auto" w:fill="FFFFFF"/>
        </w:rPr>
      </w:pPr>
    </w:p>
    <w:p w:rsidR="007200A4" w:rsidRDefault="007200A4" w:rsidP="007200A4">
      <w:pPr>
        <w:jc w:val="center"/>
        <w:rPr>
          <w:color w:val="2C2C2C"/>
          <w:sz w:val="24"/>
          <w:szCs w:val="24"/>
          <w:shd w:val="clear" w:color="auto" w:fill="FFFFFF"/>
        </w:rPr>
      </w:pPr>
      <w:r>
        <w:rPr>
          <w:noProof/>
          <w:color w:val="2C2C2C"/>
          <w:sz w:val="24"/>
          <w:szCs w:val="24"/>
          <w:shd w:val="clear" w:color="auto" w:fill="FFFFFF"/>
          <w:lang w:eastAsia="ru-RU"/>
        </w:rPr>
        <w:drawing>
          <wp:inline distT="0" distB="0" distL="0" distR="0">
            <wp:extent cx="5932805" cy="4223385"/>
            <wp:effectExtent l="95250" t="76200" r="67945" b="62865"/>
            <wp:docPr id="3" name="Рисунок 3" descr="к отчету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 отчету 2"/>
                    <pic:cNvPicPr>
                      <a:picLocks noChangeAspect="1" noChangeArrowheads="1"/>
                    </pic:cNvPicPr>
                  </pic:nvPicPr>
                  <pic:blipFill>
                    <a:blip r:embed="rId10" cstate="print">
                      <a:lum bright="23000" contrast="10000"/>
                    </a:blip>
                    <a:srcRect t="3314" b="3510"/>
                    <a:stretch>
                      <a:fillRect/>
                    </a:stretch>
                  </pic:blipFill>
                  <pic:spPr bwMode="auto">
                    <a:xfrm>
                      <a:off x="0" y="0"/>
                      <a:ext cx="5932805" cy="4223385"/>
                    </a:xfrm>
                    <a:prstGeom prst="rect">
                      <a:avLst/>
                    </a:prstGeom>
                    <a:solidFill>
                      <a:srgbClr val="00B0F0"/>
                    </a:solidFill>
                    <a:ln w="76200" cmpd="sng">
                      <a:solidFill>
                        <a:srgbClr val="7030A0"/>
                      </a:solidFill>
                      <a:miter lim="800000"/>
                      <a:headEnd/>
                      <a:tailEnd/>
                    </a:ln>
                    <a:effectLst/>
                  </pic:spPr>
                </pic:pic>
              </a:graphicData>
            </a:graphic>
          </wp:inline>
        </w:drawing>
      </w:r>
    </w:p>
    <w:p w:rsidR="007200A4" w:rsidRDefault="007200A4" w:rsidP="007200A4">
      <w:pPr>
        <w:jc w:val="both"/>
        <w:rPr>
          <w:sz w:val="24"/>
          <w:szCs w:val="24"/>
          <w:shd w:val="clear" w:color="auto" w:fill="FFFFFF"/>
        </w:rPr>
      </w:pPr>
    </w:p>
    <w:p w:rsidR="007200A4" w:rsidRDefault="007200A4" w:rsidP="007200A4">
      <w:pPr>
        <w:jc w:val="both"/>
        <w:rPr>
          <w:sz w:val="24"/>
          <w:szCs w:val="24"/>
          <w:shd w:val="clear" w:color="auto" w:fill="FFFFFF"/>
        </w:rPr>
      </w:pPr>
      <w:r>
        <w:rPr>
          <w:noProof/>
          <w:lang w:eastAsia="ru-RU"/>
        </w:rPr>
        <w:drawing>
          <wp:anchor distT="0" distB="0" distL="114300" distR="114300" simplePos="0" relativeHeight="251659264" behindDoc="0" locked="0" layoutInCell="1" allowOverlap="1">
            <wp:simplePos x="0" y="0"/>
            <wp:positionH relativeFrom="column">
              <wp:posOffset>-368300</wp:posOffset>
            </wp:positionH>
            <wp:positionV relativeFrom="paragraph">
              <wp:posOffset>200025</wp:posOffset>
            </wp:positionV>
            <wp:extent cx="3126740" cy="3970655"/>
            <wp:effectExtent l="57150" t="38100" r="35560" b="10795"/>
            <wp:wrapSquare wrapText="bothSides"/>
            <wp:docPr id="29" name="Рисунок 2" descr="Снимок экрана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нимок экрана (484)"/>
                    <pic:cNvPicPr>
                      <a:picLocks noChangeAspect="1" noChangeArrowheads="1"/>
                    </pic:cNvPicPr>
                  </pic:nvPicPr>
                  <pic:blipFill>
                    <a:blip r:embed="rId11"/>
                    <a:srcRect/>
                    <a:stretch>
                      <a:fillRect/>
                    </a:stretch>
                  </pic:blipFill>
                  <pic:spPr bwMode="auto">
                    <a:xfrm>
                      <a:off x="0" y="0"/>
                      <a:ext cx="3126740" cy="3970655"/>
                    </a:xfrm>
                    <a:prstGeom prst="rect">
                      <a:avLst/>
                    </a:prstGeom>
                    <a:solidFill>
                      <a:srgbClr val="7030A0"/>
                    </a:solidFill>
                    <a:ln w="38100">
                      <a:solidFill>
                        <a:srgbClr val="7030A0"/>
                      </a:solidFill>
                      <a:miter lim="800000"/>
                      <a:headEnd/>
                      <a:tailEnd/>
                    </a:ln>
                  </pic:spPr>
                </pic:pic>
              </a:graphicData>
            </a:graphic>
          </wp:anchor>
        </w:drawing>
      </w:r>
      <w:r>
        <w:rPr>
          <w:sz w:val="24"/>
          <w:szCs w:val="24"/>
          <w:shd w:val="clear" w:color="auto" w:fill="FFFFFF"/>
        </w:rPr>
        <w:tab/>
        <w:t xml:space="preserve">Воспитатели, инструкторы по труду и специалисты по социальной работе в соответствие с расписанием занятий, систематически проводят на отделениях милосердия комплексные развивающие занятия, которые  призваны целенаправленно воздействовать на различные сферы человеческого организма. </w:t>
      </w:r>
    </w:p>
    <w:p w:rsidR="007200A4" w:rsidRDefault="007200A4" w:rsidP="007200A4">
      <w:pPr>
        <w:jc w:val="both"/>
        <w:rPr>
          <w:sz w:val="24"/>
          <w:szCs w:val="24"/>
          <w:shd w:val="clear" w:color="auto" w:fill="FFFFFF"/>
        </w:rPr>
      </w:pPr>
      <w:r>
        <w:rPr>
          <w:sz w:val="24"/>
          <w:szCs w:val="24"/>
          <w:shd w:val="clear" w:color="auto" w:fill="FFFFFF"/>
        </w:rPr>
        <w:tab/>
        <w:t>При проведении занятий стимулируется активность мелкой и крупной моторики с использованием кинестетических приемов, посредством различных средств.</w:t>
      </w:r>
      <w:r>
        <w:rPr>
          <w:sz w:val="24"/>
          <w:szCs w:val="24"/>
        </w:rPr>
        <w:br/>
      </w:r>
      <w:r>
        <w:rPr>
          <w:sz w:val="24"/>
          <w:szCs w:val="24"/>
          <w:shd w:val="clear" w:color="auto" w:fill="FFFFFF"/>
        </w:rPr>
        <w:tab/>
        <w:t>Одним из инновационных приемов такой работы стало общение, организованное с получателями социальных услуг при помощи большой</w:t>
      </w:r>
      <w:r w:rsidR="00532A27">
        <w:rPr>
          <w:sz w:val="24"/>
          <w:szCs w:val="24"/>
          <w:shd w:val="clear" w:color="auto" w:fill="FFFFFF"/>
        </w:rPr>
        <w:t xml:space="preserve"> нарядной куклы, которая вызывает</w:t>
      </w:r>
      <w:r>
        <w:rPr>
          <w:sz w:val="24"/>
          <w:szCs w:val="24"/>
          <w:shd w:val="clear" w:color="auto" w:fill="FFFFFF"/>
        </w:rPr>
        <w:t xml:space="preserve"> неподдельную радость со стороны пожилых и инвалидов, участвовавших в мероприятии.</w:t>
      </w:r>
    </w:p>
    <w:p w:rsidR="007200A4" w:rsidRDefault="007200A4" w:rsidP="007200A4">
      <w:pPr>
        <w:jc w:val="both"/>
        <w:rPr>
          <w:sz w:val="24"/>
          <w:szCs w:val="24"/>
          <w:shd w:val="clear" w:color="auto" w:fill="FFFFFF"/>
        </w:rPr>
      </w:pPr>
      <w:r>
        <w:rPr>
          <w:sz w:val="24"/>
          <w:szCs w:val="24"/>
          <w:shd w:val="clear" w:color="auto" w:fill="FFFFFF"/>
        </w:rPr>
        <w:t>Инновационным в работе воспитателей, так же, стало вовлечение в проведение развивающих занятий на отделениях милосердия внутренних волонтеров, получателей социальных услуг, проживающих на отделении реабилитации.</w:t>
      </w:r>
    </w:p>
    <w:p w:rsidR="007200A4" w:rsidRDefault="007200A4" w:rsidP="007200A4">
      <w:pPr>
        <w:jc w:val="both"/>
        <w:rPr>
          <w:sz w:val="24"/>
          <w:szCs w:val="24"/>
          <w:shd w:val="clear" w:color="auto" w:fill="FFFFFF"/>
        </w:rPr>
      </w:pPr>
    </w:p>
    <w:p w:rsidR="007200A4" w:rsidRDefault="007200A4" w:rsidP="007200A4">
      <w:pPr>
        <w:tabs>
          <w:tab w:val="left" w:pos="566"/>
        </w:tabs>
        <w:jc w:val="both"/>
        <w:rPr>
          <w:sz w:val="24"/>
        </w:rPr>
      </w:pPr>
    </w:p>
    <w:p w:rsidR="007200A4" w:rsidRDefault="007200A4" w:rsidP="007200A4">
      <w:pPr>
        <w:jc w:val="center"/>
        <w:rPr>
          <w:b/>
          <w:sz w:val="24"/>
          <w:szCs w:val="24"/>
        </w:rPr>
      </w:pPr>
      <w:r>
        <w:rPr>
          <w:b/>
          <w:sz w:val="24"/>
          <w:szCs w:val="24"/>
        </w:rPr>
        <w:t>7.1. Культурно-массовая работа</w:t>
      </w:r>
    </w:p>
    <w:p w:rsidR="007200A4" w:rsidRDefault="007200A4" w:rsidP="007200A4">
      <w:pPr>
        <w:jc w:val="center"/>
        <w:rPr>
          <w:sz w:val="24"/>
          <w:szCs w:val="24"/>
        </w:rPr>
      </w:pPr>
    </w:p>
    <w:p w:rsidR="007200A4" w:rsidRDefault="007200A4" w:rsidP="007200A4">
      <w:pPr>
        <w:tabs>
          <w:tab w:val="left" w:pos="566"/>
        </w:tabs>
        <w:jc w:val="both"/>
        <w:rPr>
          <w:sz w:val="24"/>
        </w:rPr>
      </w:pPr>
      <w:r>
        <w:rPr>
          <w:sz w:val="24"/>
        </w:rPr>
        <w:tab/>
        <w:t>Излюбленным местом праздников и хорошего настроения, у получателей социальных услуг является актовый зал. Зал вместительный и светлый, рассчитан на 200 посадочных мест, оснащен современной аппаратурой: усилителями, колонками, ноутбуком, большим экраном, кинопроектором.</w:t>
      </w:r>
    </w:p>
    <w:p w:rsidR="007200A4" w:rsidRDefault="007200A4" w:rsidP="007200A4">
      <w:pPr>
        <w:tabs>
          <w:tab w:val="left" w:pos="566"/>
        </w:tabs>
        <w:jc w:val="both"/>
        <w:rPr>
          <w:sz w:val="24"/>
          <w:szCs w:val="24"/>
        </w:rPr>
      </w:pPr>
      <w:r>
        <w:rPr>
          <w:sz w:val="24"/>
        </w:rPr>
        <w:tab/>
        <w:t>Наличие технических средств позволяет коллективу педагогов проводить различные мероприятия,  используя в своей работе разнообразные методические приемы, формы и методы, увлекательно с яркими, легко запоминающимися визуальными эффектами. К таким мероприятиям относятся</w:t>
      </w:r>
      <w:r>
        <w:rPr>
          <w:sz w:val="24"/>
          <w:szCs w:val="24"/>
        </w:rPr>
        <w:t>: концерты, спектакли (в т.ч. кукольные), литературные гостиные, конкурсы чтецов, викторины, дни именинников, духовные беседы, интерактивные занятия, демонстрируются художественные фильмы на большом экране, проводятся виртуальные экскурсии.</w:t>
      </w:r>
    </w:p>
    <w:p w:rsidR="007200A4" w:rsidRDefault="007200A4" w:rsidP="007200A4">
      <w:pPr>
        <w:tabs>
          <w:tab w:val="left" w:pos="566"/>
        </w:tabs>
        <w:jc w:val="both"/>
        <w:rPr>
          <w:sz w:val="24"/>
        </w:rPr>
      </w:pPr>
      <w:r>
        <w:rPr>
          <w:sz w:val="24"/>
          <w:szCs w:val="24"/>
        </w:rPr>
        <w:tab/>
        <w:t xml:space="preserve"> Для маломобильных получателей социальных услуг культурно-массовые мероприятия проводятся по месту их проживания на отделениях. </w:t>
      </w:r>
    </w:p>
    <w:p w:rsidR="007200A4" w:rsidRDefault="007200A4" w:rsidP="007200A4">
      <w:pPr>
        <w:ind w:firstLine="709"/>
        <w:jc w:val="both"/>
        <w:rPr>
          <w:sz w:val="24"/>
          <w:szCs w:val="24"/>
        </w:rPr>
      </w:pPr>
      <w:r>
        <w:rPr>
          <w:sz w:val="24"/>
          <w:szCs w:val="24"/>
        </w:rPr>
        <w:t>Для проведения мероприятий в учреждении имеется 109 наименований музыкальных инструментов:</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фортепиано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музыкальный центр -2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 xml:space="preserve">беспроводная акустическая система  </w:t>
      </w:r>
      <w:r>
        <w:rPr>
          <w:sz w:val="24"/>
          <w:szCs w:val="24"/>
          <w:lang w:val="en-US"/>
        </w:rPr>
        <w:t>HYUNDA</w:t>
      </w:r>
      <w:r>
        <w:rPr>
          <w:sz w:val="24"/>
          <w:szCs w:val="24"/>
        </w:rPr>
        <w:t xml:space="preserve"> – 1шт.;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синтезатор – 1шт.;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домашний кинотеатр – 1шт.;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переносные колонки (для занятий и концертов на отделениях милосердия) и др.</w:t>
      </w:r>
    </w:p>
    <w:p w:rsidR="007200A4" w:rsidRDefault="007200A4" w:rsidP="007200A4">
      <w:pPr>
        <w:jc w:val="both"/>
        <w:rPr>
          <w:b/>
          <w:sz w:val="24"/>
          <w:szCs w:val="24"/>
        </w:rPr>
      </w:pPr>
      <w:r>
        <w:rPr>
          <w:sz w:val="24"/>
          <w:szCs w:val="24"/>
        </w:rPr>
        <w:lastRenderedPageBreak/>
        <w:tab/>
        <w:t>В 2022 году силами получателей социальных услуг поставлено 53 концерта и других культурно-развлекательных и познавательных мероприятия, проведено 32 танцевальных флеш-моба, поставлены театрализованные представления, кукольные театры.</w:t>
      </w:r>
    </w:p>
    <w:p w:rsidR="007200A4" w:rsidRDefault="007200A4" w:rsidP="007200A4">
      <w:pPr>
        <w:jc w:val="both"/>
        <w:rPr>
          <w:sz w:val="24"/>
          <w:szCs w:val="24"/>
        </w:rPr>
      </w:pPr>
      <w:r>
        <w:rPr>
          <w:sz w:val="24"/>
          <w:szCs w:val="24"/>
        </w:rPr>
        <w:tab/>
        <w:t>Функционируют 5 кружков: "Вокальный", "Хоровой" (ансамбль "Решето"), "Танцевальный", "Театральный", ансамбль "Русские народные инструменты."</w:t>
      </w:r>
    </w:p>
    <w:p w:rsidR="007200A4" w:rsidRDefault="007200A4" w:rsidP="007200A4">
      <w:pPr>
        <w:jc w:val="both"/>
        <w:rPr>
          <w:sz w:val="24"/>
          <w:szCs w:val="24"/>
        </w:rPr>
      </w:pPr>
      <w:r>
        <w:rPr>
          <w:sz w:val="24"/>
          <w:szCs w:val="24"/>
        </w:rPr>
        <w:tab/>
        <w:t xml:space="preserve">Получатели социальных услуг с удовольствием занимаются вокальным пением, танцами, посещают занятия в театральной студии, в ансамблях "Решето" и "Русские народные инструменты". </w:t>
      </w:r>
      <w:proofErr w:type="gramStart"/>
      <w:r>
        <w:rPr>
          <w:sz w:val="24"/>
          <w:szCs w:val="24"/>
        </w:rPr>
        <w:t xml:space="preserve">Всего участвуют в художественной самодеятельности учреждения 46 человек, 6 из которых являются волонтерами внутреннего волонтерского </w:t>
      </w:r>
      <w:r w:rsidR="00DA2422">
        <w:rPr>
          <w:sz w:val="24"/>
          <w:szCs w:val="24"/>
        </w:rPr>
        <w:t>движения</w:t>
      </w:r>
      <w:r>
        <w:rPr>
          <w:sz w:val="24"/>
          <w:szCs w:val="24"/>
        </w:rPr>
        <w:t xml:space="preserve"> </w:t>
      </w:r>
      <w:r w:rsidR="007C4B8D">
        <w:rPr>
          <w:sz w:val="24"/>
          <w:szCs w:val="24"/>
        </w:rPr>
        <w:t>«Забота о ближнем»</w:t>
      </w:r>
      <w:r w:rsidR="007C4B8D">
        <w:t xml:space="preserve">, </w:t>
      </w:r>
      <w:r w:rsidR="007C4B8D">
        <w:rPr>
          <w:sz w:val="24"/>
          <w:szCs w:val="24"/>
        </w:rPr>
        <w:t>которое</w:t>
      </w:r>
      <w:r w:rsidR="007C4B8D" w:rsidRPr="007C4B8D">
        <w:rPr>
          <w:sz w:val="24"/>
          <w:szCs w:val="24"/>
        </w:rPr>
        <w:t xml:space="preserve"> функционирует в учреждении с 2017 года</w:t>
      </w:r>
      <w:r w:rsidR="00532A27">
        <w:rPr>
          <w:sz w:val="24"/>
          <w:szCs w:val="24"/>
        </w:rPr>
        <w:t>.</w:t>
      </w:r>
      <w:proofErr w:type="gramEnd"/>
      <w:r>
        <w:rPr>
          <w:sz w:val="24"/>
          <w:szCs w:val="24"/>
        </w:rPr>
        <w:t xml:space="preserve"> </w:t>
      </w:r>
      <w:r w:rsidR="00DA2422">
        <w:rPr>
          <w:sz w:val="24"/>
          <w:szCs w:val="24"/>
        </w:rPr>
        <w:t>Ребята активно</w:t>
      </w:r>
      <w:r>
        <w:rPr>
          <w:sz w:val="24"/>
          <w:szCs w:val="24"/>
        </w:rPr>
        <w:t xml:space="preserve"> </w:t>
      </w:r>
      <w:r w:rsidR="00DA2422">
        <w:rPr>
          <w:sz w:val="24"/>
          <w:szCs w:val="24"/>
        </w:rPr>
        <w:t>помогают</w:t>
      </w:r>
      <w:r>
        <w:rPr>
          <w:sz w:val="24"/>
          <w:szCs w:val="24"/>
        </w:rPr>
        <w:t xml:space="preserve"> специалистам учреждения при проведении мероприятий на отделениях милосердия.</w:t>
      </w:r>
    </w:p>
    <w:p w:rsidR="007200A4" w:rsidRDefault="007200A4" w:rsidP="007200A4">
      <w:pPr>
        <w:jc w:val="both"/>
        <w:rPr>
          <w:sz w:val="24"/>
          <w:szCs w:val="24"/>
        </w:rPr>
      </w:pPr>
      <w:r>
        <w:rPr>
          <w:sz w:val="24"/>
          <w:szCs w:val="24"/>
        </w:rPr>
        <w:tab/>
        <w:t>В 2022 году проведены следующие культурно-массовые мероприятия:</w:t>
      </w:r>
    </w:p>
    <w:p w:rsidR="007200A4" w:rsidRDefault="007200A4" w:rsidP="007200A4">
      <w:pPr>
        <w:jc w:val="both"/>
        <w:rPr>
          <w:sz w:val="24"/>
          <w:szCs w:val="24"/>
        </w:rPr>
      </w:pPr>
      <w:r>
        <w:rPr>
          <w:sz w:val="24"/>
          <w:szCs w:val="24"/>
        </w:rPr>
        <w:tab/>
        <w:t xml:space="preserve">1) Концерт "Рождественские встречи" (07.01.2022 г., </w:t>
      </w:r>
      <w:r>
        <w:rPr>
          <w:sz w:val="24"/>
          <w:szCs w:val="24"/>
          <w:shd w:val="clear" w:color="auto" w:fill="FFFFFF"/>
        </w:rPr>
        <w:t>воскресная школа Спаса на Запрудне</w:t>
      </w:r>
      <w:r>
        <w:rPr>
          <w:sz w:val="24"/>
          <w:szCs w:val="24"/>
        </w:rPr>
        <w:t>);</w:t>
      </w:r>
    </w:p>
    <w:p w:rsidR="007200A4" w:rsidRDefault="007200A4" w:rsidP="007200A4">
      <w:pPr>
        <w:jc w:val="both"/>
        <w:rPr>
          <w:sz w:val="24"/>
          <w:szCs w:val="24"/>
          <w:shd w:val="clear" w:color="auto" w:fill="FFFFFF"/>
        </w:rPr>
      </w:pPr>
      <w:r>
        <w:rPr>
          <w:sz w:val="24"/>
          <w:szCs w:val="24"/>
        </w:rPr>
        <w:tab/>
        <w:t xml:space="preserve">2). </w:t>
      </w:r>
      <w:r>
        <w:rPr>
          <w:sz w:val="24"/>
          <w:szCs w:val="24"/>
          <w:shd w:val="clear" w:color="auto" w:fill="FFFFFF"/>
        </w:rPr>
        <w:t>Концерт "Старый- Новый год" (14.01.2022 г.);</w:t>
      </w:r>
    </w:p>
    <w:p w:rsidR="007200A4" w:rsidRDefault="007200A4" w:rsidP="007200A4">
      <w:pPr>
        <w:jc w:val="both"/>
        <w:rPr>
          <w:sz w:val="24"/>
          <w:szCs w:val="24"/>
          <w:shd w:val="clear" w:color="auto" w:fill="FFFFFF"/>
        </w:rPr>
      </w:pPr>
      <w:r>
        <w:rPr>
          <w:sz w:val="24"/>
          <w:szCs w:val="24"/>
          <w:shd w:val="clear" w:color="auto" w:fill="FFFFFF"/>
        </w:rPr>
        <w:tab/>
        <w:t>3). Праздничный новогодний мини-концерт на отделениях милосердия:</w:t>
      </w:r>
      <w:r>
        <w:rPr>
          <w:sz w:val="24"/>
          <w:szCs w:val="24"/>
          <w:shd w:val="clear" w:color="auto" w:fill="FFFFFF"/>
        </w:rPr>
        <w:tab/>
      </w:r>
    </w:p>
    <w:p w:rsidR="007200A4" w:rsidRDefault="007200A4" w:rsidP="007200A4">
      <w:pPr>
        <w:jc w:val="both"/>
        <w:rPr>
          <w:sz w:val="24"/>
          <w:szCs w:val="24"/>
          <w:shd w:val="clear" w:color="auto" w:fill="FFFFFF"/>
        </w:rPr>
      </w:pPr>
      <w:r>
        <w:rPr>
          <w:sz w:val="24"/>
          <w:szCs w:val="24"/>
          <w:shd w:val="clear" w:color="auto" w:fill="FFFFFF"/>
        </w:rPr>
        <w:tab/>
        <w:t>1701;18.01.2022</w:t>
      </w:r>
      <w:r w:rsidR="00DA2422">
        <w:rPr>
          <w:sz w:val="24"/>
          <w:szCs w:val="24"/>
          <w:shd w:val="clear" w:color="auto" w:fill="FFFFFF"/>
        </w:rPr>
        <w:t>г.</w:t>
      </w:r>
      <w:r>
        <w:rPr>
          <w:sz w:val="24"/>
          <w:szCs w:val="24"/>
          <w:shd w:val="clear" w:color="auto" w:fill="FFFFFF"/>
        </w:rPr>
        <w:t xml:space="preserve"> - на 2 и 4 отделениях.</w:t>
      </w:r>
    </w:p>
    <w:p w:rsidR="007200A4" w:rsidRDefault="007200A4" w:rsidP="007200A4">
      <w:pPr>
        <w:jc w:val="both"/>
        <w:rPr>
          <w:sz w:val="24"/>
          <w:szCs w:val="24"/>
          <w:shd w:val="clear" w:color="auto" w:fill="FFFFFF"/>
        </w:rPr>
      </w:pPr>
      <w:r>
        <w:rPr>
          <w:sz w:val="24"/>
          <w:szCs w:val="24"/>
          <w:shd w:val="clear" w:color="auto" w:fill="FFFFFF"/>
        </w:rPr>
        <w:tab/>
        <w:t>4) "Театрально-цирковое световое шоу «Карнавал Чудес»</w:t>
      </w:r>
      <w:r>
        <w:rPr>
          <w:sz w:val="24"/>
          <w:szCs w:val="24"/>
          <w:shd w:val="clear" w:color="auto" w:fill="FFFFFF"/>
        </w:rPr>
        <w:tab/>
      </w:r>
    </w:p>
    <w:p w:rsidR="007200A4" w:rsidRDefault="007200A4" w:rsidP="007200A4">
      <w:pPr>
        <w:jc w:val="both"/>
        <w:rPr>
          <w:sz w:val="24"/>
          <w:szCs w:val="24"/>
          <w:shd w:val="clear" w:color="auto" w:fill="FFFFFF"/>
        </w:rPr>
      </w:pPr>
      <w:r>
        <w:rPr>
          <w:sz w:val="24"/>
          <w:szCs w:val="24"/>
          <w:shd w:val="clear" w:color="auto" w:fill="FFFFFF"/>
        </w:rPr>
        <w:tab/>
        <w:t>5) Концерт, посвященный Дню защитников Отечества, праздничная дискотека и просмотр фильма на большом экране "Тень врага" (23.02.2022 года);</w:t>
      </w:r>
    </w:p>
    <w:p w:rsidR="007200A4" w:rsidRDefault="007200A4" w:rsidP="007200A4">
      <w:pPr>
        <w:jc w:val="both"/>
        <w:rPr>
          <w:sz w:val="24"/>
          <w:szCs w:val="24"/>
          <w:shd w:val="clear" w:color="auto" w:fill="FFFFFF"/>
        </w:rPr>
      </w:pPr>
      <w:r>
        <w:rPr>
          <w:sz w:val="24"/>
          <w:szCs w:val="24"/>
          <w:shd w:val="clear" w:color="auto" w:fill="FFFFFF"/>
        </w:rPr>
        <w:tab/>
        <w:t>6). Концертная программа, посвященная Международному женскому дню 8-е марта «Музыка весны» (4.03.2022 г.)</w:t>
      </w:r>
    </w:p>
    <w:p w:rsidR="007200A4" w:rsidRDefault="007200A4" w:rsidP="007200A4">
      <w:pPr>
        <w:jc w:val="both"/>
        <w:rPr>
          <w:sz w:val="24"/>
          <w:szCs w:val="24"/>
          <w:shd w:val="clear" w:color="auto" w:fill="FFFFFF"/>
        </w:rPr>
      </w:pPr>
      <w:r>
        <w:rPr>
          <w:sz w:val="24"/>
          <w:szCs w:val="24"/>
          <w:shd w:val="clear" w:color="auto" w:fill="FFFFFF"/>
        </w:rPr>
        <w:t xml:space="preserve">            10.03.2022 - на 2 отделении;</w:t>
      </w:r>
    </w:p>
    <w:p w:rsidR="007200A4" w:rsidRDefault="007200A4" w:rsidP="007200A4">
      <w:pPr>
        <w:jc w:val="both"/>
        <w:rPr>
          <w:sz w:val="24"/>
          <w:szCs w:val="24"/>
          <w:shd w:val="clear" w:color="auto" w:fill="FFFFFF"/>
        </w:rPr>
      </w:pPr>
      <w:r>
        <w:rPr>
          <w:sz w:val="24"/>
          <w:szCs w:val="24"/>
          <w:shd w:val="clear" w:color="auto" w:fill="FFFFFF"/>
        </w:rPr>
        <w:tab/>
        <w:t>11.03.2022 - на 4 отделении.</w:t>
      </w:r>
    </w:p>
    <w:p w:rsidR="007200A4" w:rsidRDefault="007200A4" w:rsidP="007200A4">
      <w:pPr>
        <w:jc w:val="both"/>
        <w:rPr>
          <w:sz w:val="24"/>
          <w:szCs w:val="24"/>
          <w:shd w:val="clear" w:color="auto" w:fill="FFFFFF"/>
        </w:rPr>
      </w:pPr>
    </w:p>
    <w:p w:rsidR="007200A4" w:rsidRDefault="007200A4" w:rsidP="007200A4">
      <w:pPr>
        <w:jc w:val="both"/>
        <w:rPr>
          <w:sz w:val="24"/>
          <w:szCs w:val="24"/>
          <w:shd w:val="clear" w:color="auto" w:fill="FFFFFF"/>
        </w:rPr>
      </w:pPr>
      <w:r>
        <w:rPr>
          <w:sz w:val="24"/>
          <w:szCs w:val="24"/>
          <w:shd w:val="clear" w:color="auto" w:fill="FFFFFF"/>
        </w:rPr>
        <w:tab/>
        <w:t>7). Праздничное мероприятие «Проводы Зимы» (06.03.2022 г.);</w:t>
      </w:r>
    </w:p>
    <w:p w:rsidR="007200A4" w:rsidRDefault="007200A4" w:rsidP="007200A4">
      <w:pPr>
        <w:jc w:val="center"/>
        <w:rPr>
          <w:sz w:val="24"/>
          <w:szCs w:val="24"/>
          <w:shd w:val="clear" w:color="auto" w:fill="FFFFFF"/>
        </w:rPr>
      </w:pPr>
    </w:p>
    <w:p w:rsidR="007200A4" w:rsidRDefault="007200A4" w:rsidP="007200A4">
      <w:pPr>
        <w:jc w:val="center"/>
        <w:rPr>
          <w:b/>
          <w:color w:val="00B050"/>
          <w:sz w:val="24"/>
          <w:szCs w:val="24"/>
          <w:shd w:val="clear" w:color="auto" w:fill="FFFFFF"/>
        </w:rPr>
      </w:pPr>
      <w:r>
        <w:rPr>
          <w:b/>
          <w:noProof/>
          <w:color w:val="00B050"/>
          <w:sz w:val="24"/>
          <w:szCs w:val="24"/>
          <w:shd w:val="clear" w:color="auto" w:fill="FFFFFF"/>
          <w:lang w:eastAsia="ru-RU"/>
        </w:rPr>
        <w:drawing>
          <wp:inline distT="0" distB="0" distL="0" distR="0">
            <wp:extent cx="5943600" cy="2253615"/>
            <wp:effectExtent l="95250" t="76200" r="76200" b="51435"/>
            <wp:docPr id="4" name="Рисунок 4" descr="Масле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сленица"/>
                    <pic:cNvPicPr>
                      <a:picLocks noChangeAspect="1" noChangeArrowheads="1"/>
                    </pic:cNvPicPr>
                  </pic:nvPicPr>
                  <pic:blipFill>
                    <a:blip r:embed="rId12" cstate="print">
                      <a:lum bright="24000" contrast="14000"/>
                    </a:blip>
                    <a:srcRect/>
                    <a:stretch>
                      <a:fillRect/>
                    </a:stretch>
                  </pic:blipFill>
                  <pic:spPr bwMode="auto">
                    <a:xfrm>
                      <a:off x="0" y="0"/>
                      <a:ext cx="5943600" cy="2253615"/>
                    </a:xfrm>
                    <a:prstGeom prst="rect">
                      <a:avLst/>
                    </a:prstGeom>
                    <a:noFill/>
                    <a:ln w="76200" cmpd="sng">
                      <a:solidFill>
                        <a:srgbClr val="7030A0"/>
                      </a:solidFill>
                      <a:miter lim="800000"/>
                      <a:headEnd/>
                      <a:tailEnd/>
                    </a:ln>
                    <a:effectLst/>
                  </pic:spPr>
                </pic:pic>
              </a:graphicData>
            </a:graphic>
          </wp:inline>
        </w:drawing>
      </w:r>
    </w:p>
    <w:p w:rsidR="007200A4" w:rsidRDefault="007200A4" w:rsidP="007200A4">
      <w:pPr>
        <w:rPr>
          <w:color w:val="2C2C2C"/>
          <w:sz w:val="24"/>
          <w:szCs w:val="24"/>
          <w:shd w:val="clear" w:color="auto" w:fill="FFFFFF"/>
        </w:rPr>
      </w:pPr>
      <w:r>
        <w:rPr>
          <w:color w:val="2C2C2C"/>
          <w:sz w:val="24"/>
          <w:szCs w:val="24"/>
          <w:shd w:val="clear" w:color="auto" w:fill="FFFFFF"/>
        </w:rPr>
        <w:tab/>
      </w:r>
    </w:p>
    <w:p w:rsidR="007200A4" w:rsidRDefault="007200A4" w:rsidP="007200A4">
      <w:pPr>
        <w:ind w:firstLine="708"/>
        <w:rPr>
          <w:sz w:val="24"/>
          <w:szCs w:val="24"/>
          <w:shd w:val="clear" w:color="auto" w:fill="FFFFFF"/>
        </w:rPr>
      </w:pPr>
      <w:r>
        <w:rPr>
          <w:sz w:val="24"/>
          <w:szCs w:val="24"/>
          <w:shd w:val="clear" w:color="auto" w:fill="FFFFFF"/>
        </w:rPr>
        <w:t>8). " Развлекательная программа "День смеха" (01.04.2022 года);</w:t>
      </w:r>
    </w:p>
    <w:p w:rsidR="007200A4" w:rsidRDefault="007200A4" w:rsidP="007200A4">
      <w:pPr>
        <w:jc w:val="both"/>
        <w:rPr>
          <w:sz w:val="24"/>
          <w:szCs w:val="24"/>
          <w:shd w:val="clear" w:color="auto" w:fill="FFFFFF"/>
        </w:rPr>
      </w:pPr>
      <w:r>
        <w:rPr>
          <w:sz w:val="24"/>
          <w:szCs w:val="24"/>
          <w:shd w:val="clear" w:color="auto" w:fill="FFFFFF"/>
        </w:rPr>
        <w:tab/>
        <w:t>13). "День смеха и шуток" на отделениях милосердия:</w:t>
      </w:r>
    </w:p>
    <w:p w:rsidR="007200A4" w:rsidRDefault="007200A4" w:rsidP="007200A4">
      <w:pPr>
        <w:jc w:val="both"/>
        <w:rPr>
          <w:sz w:val="24"/>
          <w:szCs w:val="24"/>
          <w:shd w:val="clear" w:color="auto" w:fill="FFFFFF"/>
        </w:rPr>
      </w:pPr>
      <w:r>
        <w:rPr>
          <w:sz w:val="24"/>
          <w:szCs w:val="24"/>
          <w:shd w:val="clear" w:color="auto" w:fill="FFFFFF"/>
        </w:rPr>
        <w:tab/>
        <w:t>04.04.2022 - на 2  отделении;</w:t>
      </w:r>
    </w:p>
    <w:p w:rsidR="007200A4" w:rsidRDefault="007200A4" w:rsidP="007200A4">
      <w:pPr>
        <w:jc w:val="both"/>
        <w:rPr>
          <w:sz w:val="24"/>
          <w:szCs w:val="24"/>
          <w:shd w:val="clear" w:color="auto" w:fill="FFFFFF"/>
        </w:rPr>
      </w:pPr>
      <w:r>
        <w:rPr>
          <w:sz w:val="24"/>
          <w:szCs w:val="24"/>
          <w:shd w:val="clear" w:color="auto" w:fill="FFFFFF"/>
        </w:rPr>
        <w:tab/>
        <w:t>05.04.2022 - на 4 отделении;</w:t>
      </w:r>
    </w:p>
    <w:p w:rsidR="007200A4" w:rsidRDefault="007200A4" w:rsidP="007200A4">
      <w:pPr>
        <w:rPr>
          <w:sz w:val="24"/>
          <w:szCs w:val="24"/>
          <w:shd w:val="clear" w:color="auto" w:fill="FFFFFF"/>
        </w:rPr>
      </w:pPr>
      <w:r>
        <w:rPr>
          <w:sz w:val="24"/>
          <w:szCs w:val="24"/>
          <w:shd w:val="clear" w:color="auto" w:fill="FFFFFF"/>
        </w:rPr>
        <w:tab/>
        <w:t>9). Познавательное мероприятие, посвященное Дню космонавтики (12.04.2022)</w:t>
      </w:r>
    </w:p>
    <w:p w:rsidR="007200A4" w:rsidRDefault="007200A4" w:rsidP="007200A4">
      <w:pPr>
        <w:rPr>
          <w:color w:val="2C2C2C"/>
          <w:sz w:val="24"/>
          <w:szCs w:val="24"/>
          <w:shd w:val="clear" w:color="auto" w:fill="FFFFFF"/>
        </w:rPr>
      </w:pPr>
      <w:r>
        <w:rPr>
          <w:sz w:val="24"/>
          <w:szCs w:val="24"/>
          <w:shd w:val="clear" w:color="auto" w:fill="FFFFFF"/>
        </w:rPr>
        <w:tab/>
        <w:t>10). Праздничное мероприятие «Великая Пасха» (25.04.2022);</w:t>
      </w:r>
    </w:p>
    <w:p w:rsidR="007200A4" w:rsidRDefault="007200A4" w:rsidP="007200A4">
      <w:pPr>
        <w:jc w:val="both"/>
        <w:rPr>
          <w:sz w:val="24"/>
          <w:szCs w:val="24"/>
          <w:shd w:val="clear" w:color="auto" w:fill="FFFFFF"/>
        </w:rPr>
      </w:pPr>
      <w:r>
        <w:rPr>
          <w:sz w:val="24"/>
          <w:szCs w:val="24"/>
          <w:shd w:val="clear" w:color="auto" w:fill="FFFFFF"/>
        </w:rPr>
        <w:tab/>
        <w:t>11). Пасхальное представление воскресной школы Спаса на Запрудне (02.05.2022);</w:t>
      </w:r>
    </w:p>
    <w:p w:rsidR="007200A4" w:rsidRDefault="007200A4" w:rsidP="007200A4">
      <w:pPr>
        <w:jc w:val="both"/>
        <w:rPr>
          <w:sz w:val="24"/>
          <w:szCs w:val="24"/>
          <w:shd w:val="clear" w:color="auto" w:fill="FFFFFF"/>
        </w:rPr>
      </w:pPr>
    </w:p>
    <w:p w:rsidR="007200A4" w:rsidRDefault="007200A4" w:rsidP="007200A4">
      <w:pPr>
        <w:jc w:val="both"/>
        <w:rPr>
          <w:sz w:val="24"/>
          <w:szCs w:val="24"/>
          <w:shd w:val="clear" w:color="auto" w:fill="FFFFFF"/>
        </w:rPr>
      </w:pPr>
    </w:p>
    <w:p w:rsidR="007200A4" w:rsidRDefault="007200A4" w:rsidP="007200A4">
      <w:pPr>
        <w:jc w:val="both"/>
        <w:rPr>
          <w:sz w:val="24"/>
          <w:szCs w:val="24"/>
          <w:shd w:val="clear" w:color="auto" w:fill="FFFFFF"/>
        </w:rPr>
      </w:pPr>
    </w:p>
    <w:p w:rsidR="007200A4" w:rsidRDefault="007200A4" w:rsidP="007200A4">
      <w:pPr>
        <w:jc w:val="both"/>
        <w:rPr>
          <w:sz w:val="24"/>
          <w:szCs w:val="24"/>
          <w:shd w:val="clear" w:color="auto" w:fill="FFFFFF"/>
        </w:rPr>
      </w:pPr>
      <w:r>
        <w:rPr>
          <w:sz w:val="24"/>
          <w:szCs w:val="24"/>
          <w:shd w:val="clear" w:color="auto" w:fill="FFFFFF"/>
        </w:rPr>
        <w:tab/>
      </w:r>
    </w:p>
    <w:p w:rsidR="007200A4" w:rsidRDefault="007200A4" w:rsidP="007200A4">
      <w:pPr>
        <w:jc w:val="both"/>
        <w:rPr>
          <w:sz w:val="24"/>
          <w:szCs w:val="24"/>
          <w:shd w:val="clear" w:color="auto" w:fill="FFFFFF"/>
        </w:rPr>
      </w:pPr>
      <w:r>
        <w:rPr>
          <w:sz w:val="24"/>
          <w:szCs w:val="24"/>
          <w:shd w:val="clear" w:color="auto" w:fill="FFFFFF"/>
        </w:rPr>
        <w:tab/>
      </w:r>
    </w:p>
    <w:p w:rsidR="007200A4" w:rsidRDefault="007200A4" w:rsidP="007200A4">
      <w:pPr>
        <w:jc w:val="both"/>
        <w:rPr>
          <w:sz w:val="24"/>
          <w:szCs w:val="24"/>
          <w:shd w:val="clear" w:color="auto" w:fill="FFFFFF"/>
        </w:rPr>
      </w:pPr>
      <w:r>
        <w:rPr>
          <w:sz w:val="24"/>
          <w:szCs w:val="24"/>
          <w:shd w:val="clear" w:color="auto" w:fill="FFFFFF"/>
        </w:rPr>
        <w:tab/>
      </w:r>
      <w:r>
        <w:rPr>
          <w:sz w:val="24"/>
          <w:szCs w:val="24"/>
        </w:rPr>
        <w:t xml:space="preserve">12). </w:t>
      </w:r>
      <w:r>
        <w:rPr>
          <w:sz w:val="24"/>
          <w:szCs w:val="24"/>
          <w:shd w:val="clear" w:color="auto" w:fill="FFFFFF"/>
        </w:rPr>
        <w:t>Музыкально-творческое мероприятие «Песни военных лет» 11.05.2022</w:t>
      </w:r>
    </w:p>
    <w:p w:rsidR="007200A4" w:rsidRDefault="007200A4" w:rsidP="007200A4">
      <w:pPr>
        <w:jc w:val="both"/>
        <w:rPr>
          <w:sz w:val="24"/>
          <w:szCs w:val="24"/>
          <w:shd w:val="clear" w:color="auto" w:fill="FFFFFF"/>
        </w:rPr>
      </w:pPr>
      <w:r>
        <w:rPr>
          <w:sz w:val="24"/>
          <w:szCs w:val="24"/>
          <w:shd w:val="clear" w:color="auto" w:fill="FFFFFF"/>
        </w:rPr>
        <w:t>Песенный марафон «песни военных лет», выходы на отделения милосердия:</w:t>
      </w:r>
    </w:p>
    <w:p w:rsidR="007200A4" w:rsidRDefault="007200A4" w:rsidP="007200A4">
      <w:pPr>
        <w:ind w:firstLine="708"/>
        <w:jc w:val="both"/>
        <w:rPr>
          <w:sz w:val="24"/>
          <w:szCs w:val="24"/>
          <w:shd w:val="clear" w:color="auto" w:fill="FFFFFF"/>
        </w:rPr>
      </w:pPr>
      <w:r>
        <w:rPr>
          <w:sz w:val="24"/>
          <w:szCs w:val="24"/>
          <w:shd w:val="clear" w:color="auto" w:fill="FFFFFF"/>
        </w:rPr>
        <w:t>12.05.2022- на 2 отделении;</w:t>
      </w:r>
    </w:p>
    <w:p w:rsidR="007200A4" w:rsidRDefault="00DA2422" w:rsidP="007200A4">
      <w:pPr>
        <w:jc w:val="both"/>
        <w:rPr>
          <w:sz w:val="24"/>
          <w:szCs w:val="24"/>
          <w:shd w:val="clear" w:color="auto" w:fill="FFFFFF"/>
        </w:rPr>
      </w:pPr>
      <w:r>
        <w:rPr>
          <w:sz w:val="24"/>
          <w:szCs w:val="24"/>
          <w:shd w:val="clear" w:color="auto" w:fill="FFFFFF"/>
        </w:rPr>
        <w:tab/>
        <w:t>13.05</w:t>
      </w:r>
      <w:r w:rsidR="007200A4">
        <w:rPr>
          <w:sz w:val="24"/>
          <w:szCs w:val="24"/>
          <w:shd w:val="clear" w:color="auto" w:fill="FFFFFF"/>
        </w:rPr>
        <w:t>.2022 - на 4 отделении.</w:t>
      </w:r>
    </w:p>
    <w:p w:rsidR="007200A4" w:rsidRDefault="007200A4" w:rsidP="007200A4">
      <w:pPr>
        <w:jc w:val="both"/>
        <w:rPr>
          <w:sz w:val="24"/>
          <w:szCs w:val="24"/>
          <w:shd w:val="clear" w:color="auto" w:fill="FFFFFF"/>
        </w:rPr>
      </w:pPr>
      <w:r>
        <w:rPr>
          <w:sz w:val="24"/>
          <w:szCs w:val="24"/>
          <w:shd w:val="clear" w:color="auto" w:fill="FFFFFF"/>
        </w:rPr>
        <w:tab/>
        <w:t>14). Тематический концерт «День Победы!»  (13.05.2022 г.);</w:t>
      </w:r>
    </w:p>
    <w:p w:rsidR="007200A4" w:rsidRDefault="007200A4" w:rsidP="007200A4">
      <w:pPr>
        <w:jc w:val="center"/>
        <w:rPr>
          <w:sz w:val="24"/>
          <w:szCs w:val="24"/>
          <w:shd w:val="clear" w:color="auto" w:fill="FFFFFF"/>
        </w:rPr>
      </w:pPr>
      <w:r>
        <w:rPr>
          <w:noProof/>
          <w:sz w:val="24"/>
          <w:szCs w:val="24"/>
          <w:shd w:val="clear" w:color="auto" w:fill="FFFFFF"/>
          <w:lang w:eastAsia="ru-RU"/>
        </w:rPr>
        <w:drawing>
          <wp:inline distT="0" distB="0" distL="0" distR="0">
            <wp:extent cx="5334000" cy="7141210"/>
            <wp:effectExtent l="95250" t="76200" r="76200" b="59690"/>
            <wp:docPr id="5" name="Рисунок 5" descr="Д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П"/>
                    <pic:cNvPicPr>
                      <a:picLocks noChangeAspect="1" noChangeArrowheads="1"/>
                    </pic:cNvPicPr>
                  </pic:nvPicPr>
                  <pic:blipFill>
                    <a:blip r:embed="rId13" cstate="print">
                      <a:lum bright="19000" contrast="14000"/>
                    </a:blip>
                    <a:srcRect/>
                    <a:stretch>
                      <a:fillRect/>
                    </a:stretch>
                  </pic:blipFill>
                  <pic:spPr bwMode="auto">
                    <a:xfrm>
                      <a:off x="0" y="0"/>
                      <a:ext cx="5334000" cy="7141210"/>
                    </a:xfrm>
                    <a:prstGeom prst="rect">
                      <a:avLst/>
                    </a:prstGeom>
                    <a:noFill/>
                    <a:ln w="76200" cmpd="sng">
                      <a:solidFill>
                        <a:srgbClr val="7030A0"/>
                      </a:solidFill>
                      <a:miter lim="800000"/>
                      <a:headEnd/>
                      <a:tailEnd/>
                    </a:ln>
                    <a:effectLst/>
                  </pic:spPr>
                </pic:pic>
              </a:graphicData>
            </a:graphic>
          </wp:inline>
        </w:drawing>
      </w:r>
    </w:p>
    <w:p w:rsidR="007200A4" w:rsidRDefault="007200A4" w:rsidP="007200A4">
      <w:pPr>
        <w:jc w:val="both"/>
        <w:rPr>
          <w:sz w:val="24"/>
          <w:szCs w:val="24"/>
          <w:shd w:val="clear" w:color="auto" w:fill="FFFFFF"/>
        </w:rPr>
      </w:pPr>
      <w:r>
        <w:rPr>
          <w:sz w:val="24"/>
          <w:szCs w:val="24"/>
          <w:shd w:val="clear" w:color="auto" w:fill="FFFFFF"/>
        </w:rPr>
        <w:tab/>
        <w:t xml:space="preserve">15). Спектакль «Колобок – румяный бок» (13.05.2022 г. поставили артисты областного государственного бюджетного учреждения культуры "Костромской областной театр кукол"); </w:t>
      </w:r>
    </w:p>
    <w:p w:rsidR="007200A4" w:rsidRDefault="007200A4" w:rsidP="007200A4">
      <w:pPr>
        <w:jc w:val="both"/>
        <w:rPr>
          <w:sz w:val="24"/>
          <w:szCs w:val="24"/>
          <w:shd w:val="clear" w:color="auto" w:fill="FFFFFF"/>
        </w:rPr>
      </w:pPr>
      <w:r>
        <w:rPr>
          <w:sz w:val="24"/>
          <w:szCs w:val="24"/>
          <w:shd w:val="clear" w:color="auto" w:fill="FFFFFF"/>
        </w:rPr>
        <w:lastRenderedPageBreak/>
        <w:tab/>
        <w:t>16). Концерт СДК «Ильинское», посвященный Дню Победы  (15.05.2022 г.);</w:t>
      </w:r>
    </w:p>
    <w:p w:rsidR="007200A4" w:rsidRDefault="007200A4" w:rsidP="007200A4">
      <w:pPr>
        <w:jc w:val="both"/>
        <w:rPr>
          <w:sz w:val="24"/>
          <w:szCs w:val="24"/>
          <w:shd w:val="clear" w:color="auto" w:fill="FFFFFF"/>
        </w:rPr>
      </w:pPr>
      <w:r>
        <w:rPr>
          <w:sz w:val="24"/>
          <w:szCs w:val="24"/>
          <w:shd w:val="clear" w:color="auto" w:fill="FFFFFF"/>
        </w:rPr>
        <w:tab/>
        <w:t>17).  Иллюзионно-развлекательное представление цирко</w:t>
      </w:r>
      <w:r>
        <w:rPr>
          <w:color w:val="2C2C2C"/>
          <w:sz w:val="24"/>
          <w:szCs w:val="24"/>
          <w:shd w:val="clear" w:color="auto" w:fill="FFFFFF"/>
        </w:rPr>
        <w:t>вого коллектива «Магик-шоу» под руководством режиссера-постановщика Владимира Евсеева</w:t>
      </w:r>
      <w:r>
        <w:rPr>
          <w:sz w:val="24"/>
          <w:szCs w:val="24"/>
          <w:shd w:val="clear" w:color="auto" w:fill="FFFFFF"/>
        </w:rPr>
        <w:t xml:space="preserve"> из г. Ковров (17.05.2022 г.)</w:t>
      </w:r>
    </w:p>
    <w:p w:rsidR="007200A4" w:rsidRDefault="007200A4" w:rsidP="007200A4">
      <w:pPr>
        <w:jc w:val="both"/>
        <w:rPr>
          <w:sz w:val="24"/>
          <w:szCs w:val="24"/>
          <w:shd w:val="clear" w:color="auto" w:fill="FFFFFF"/>
        </w:rPr>
      </w:pPr>
      <w:r>
        <w:rPr>
          <w:sz w:val="24"/>
          <w:szCs w:val="24"/>
          <w:shd w:val="clear" w:color="auto" w:fill="FFFFFF"/>
        </w:rPr>
        <w:tab/>
        <w:t xml:space="preserve">18). Благотворительный концерт БФ «Старость в радость Кострома», волонтеры БФ «Мы вместе», агентство праздников «Арлекино» (21.05.2022 года).  </w:t>
      </w:r>
    </w:p>
    <w:p w:rsidR="007200A4" w:rsidRDefault="007200A4" w:rsidP="007200A4">
      <w:pPr>
        <w:jc w:val="both"/>
        <w:rPr>
          <w:sz w:val="24"/>
          <w:szCs w:val="24"/>
          <w:shd w:val="clear" w:color="auto" w:fill="FFFFFF"/>
        </w:rPr>
      </w:pPr>
      <w:r>
        <w:rPr>
          <w:sz w:val="24"/>
          <w:szCs w:val="24"/>
          <w:shd w:val="clear" w:color="auto" w:fill="FFFFFF"/>
        </w:rPr>
        <w:tab/>
        <w:t>19). Концерт «Здравствуй лето!» (01.06.2022 г., концерт поставлен силами волонтеров из детской студии танца «Импульс», д. Некрасово и коллектива «Волна» д. Алферово, Костромского района)</w:t>
      </w:r>
    </w:p>
    <w:p w:rsidR="007200A4" w:rsidRDefault="007200A4" w:rsidP="007200A4">
      <w:pPr>
        <w:jc w:val="both"/>
        <w:rPr>
          <w:sz w:val="24"/>
          <w:szCs w:val="24"/>
          <w:shd w:val="clear" w:color="auto" w:fill="FFFFFF"/>
        </w:rPr>
      </w:pPr>
      <w:r>
        <w:rPr>
          <w:sz w:val="24"/>
          <w:szCs w:val="24"/>
          <w:shd w:val="clear" w:color="auto" w:fill="FFFFFF"/>
        </w:rPr>
        <w:tab/>
        <w:t>20). День именинника (03.06.2022 г.)</w:t>
      </w:r>
    </w:p>
    <w:p w:rsidR="007200A4" w:rsidRDefault="007200A4" w:rsidP="007200A4">
      <w:pPr>
        <w:jc w:val="both"/>
        <w:rPr>
          <w:sz w:val="24"/>
          <w:szCs w:val="24"/>
          <w:shd w:val="clear" w:color="auto" w:fill="FFFFFF"/>
        </w:rPr>
      </w:pPr>
      <w:r>
        <w:rPr>
          <w:sz w:val="24"/>
          <w:szCs w:val="24"/>
          <w:shd w:val="clear" w:color="auto" w:fill="FFFFFF"/>
        </w:rPr>
        <w:tab/>
        <w:t>21). Концерт к Дню социального работника (08.06.2022г., участвовали получатели социальных услуг и сотрудники);</w:t>
      </w:r>
    </w:p>
    <w:p w:rsidR="007200A4" w:rsidRDefault="007200A4" w:rsidP="007200A4">
      <w:pPr>
        <w:jc w:val="both"/>
        <w:rPr>
          <w:sz w:val="24"/>
          <w:szCs w:val="24"/>
          <w:shd w:val="clear" w:color="auto" w:fill="FFFFFF"/>
        </w:rPr>
      </w:pPr>
      <w:r>
        <w:rPr>
          <w:sz w:val="24"/>
          <w:szCs w:val="24"/>
          <w:shd w:val="clear" w:color="auto" w:fill="FFFFFF"/>
        </w:rPr>
        <w:tab/>
        <w:t xml:space="preserve">22). </w:t>
      </w:r>
      <w:r>
        <w:rPr>
          <w:color w:val="2C2C2C"/>
          <w:sz w:val="24"/>
          <w:szCs w:val="24"/>
          <w:shd w:val="clear" w:color="auto" w:fill="FFFFFF"/>
        </w:rPr>
        <w:t>Тематическая беседа «День России» (12.06.2022 г.).</w:t>
      </w:r>
    </w:p>
    <w:p w:rsidR="007200A4" w:rsidRDefault="007200A4" w:rsidP="007200A4">
      <w:pPr>
        <w:jc w:val="both"/>
        <w:rPr>
          <w:sz w:val="24"/>
          <w:szCs w:val="24"/>
          <w:shd w:val="clear" w:color="auto" w:fill="FFFFFF"/>
        </w:rPr>
      </w:pPr>
      <w:r>
        <w:rPr>
          <w:sz w:val="24"/>
          <w:szCs w:val="24"/>
          <w:shd w:val="clear" w:color="auto" w:fill="FFFFFF"/>
        </w:rPr>
        <w:tab/>
        <w:t>23). Концерт, посвященный Дню медицинского работника (17.06.2022 г.)</w:t>
      </w:r>
    </w:p>
    <w:p w:rsidR="007200A4" w:rsidRDefault="007200A4" w:rsidP="007200A4">
      <w:pPr>
        <w:jc w:val="both"/>
        <w:rPr>
          <w:sz w:val="24"/>
          <w:szCs w:val="24"/>
          <w:shd w:val="clear" w:color="auto" w:fill="FFFFFF"/>
        </w:rPr>
      </w:pPr>
      <w:r>
        <w:rPr>
          <w:sz w:val="24"/>
          <w:szCs w:val="24"/>
          <w:shd w:val="clear" w:color="auto" w:fill="FFFFFF"/>
        </w:rPr>
        <w:tab/>
        <w:t>24). «День памяти и скорби!» познавательное мероприятие, с применением развивающей технологии песенный марафон (22.06.2022 г.).</w:t>
      </w:r>
    </w:p>
    <w:p w:rsidR="007200A4" w:rsidRDefault="007200A4" w:rsidP="007200A4">
      <w:pPr>
        <w:jc w:val="both"/>
        <w:rPr>
          <w:sz w:val="24"/>
          <w:szCs w:val="24"/>
          <w:shd w:val="clear" w:color="auto" w:fill="FFFFFF"/>
        </w:rPr>
      </w:pPr>
      <w:r>
        <w:rPr>
          <w:sz w:val="24"/>
          <w:szCs w:val="24"/>
          <w:shd w:val="clear" w:color="auto" w:fill="FFFFFF"/>
        </w:rPr>
        <w:tab/>
        <w:t>25). Благотворительный концерт баян – шоу «Жгучие перцы» и вокалистов культурного центра УМВД России по Костромской области (23.06.2022 г.)</w:t>
      </w:r>
    </w:p>
    <w:p w:rsidR="007200A4" w:rsidRDefault="007200A4" w:rsidP="007200A4">
      <w:pPr>
        <w:ind w:firstLine="708"/>
        <w:jc w:val="both"/>
        <w:rPr>
          <w:sz w:val="24"/>
          <w:szCs w:val="24"/>
          <w:shd w:val="clear" w:color="auto" w:fill="FFFFFF"/>
        </w:rPr>
      </w:pPr>
      <w:r>
        <w:rPr>
          <w:sz w:val="24"/>
          <w:szCs w:val="24"/>
          <w:shd w:val="clear" w:color="auto" w:fill="FFFFFF"/>
        </w:rPr>
        <w:t>26). Выходы на отделения милосердия с мероприятием Песенный марафон, песни военных лет»:</w:t>
      </w:r>
    </w:p>
    <w:p w:rsidR="007200A4" w:rsidRDefault="007200A4" w:rsidP="007200A4">
      <w:pPr>
        <w:ind w:firstLine="708"/>
        <w:jc w:val="both"/>
        <w:rPr>
          <w:sz w:val="24"/>
          <w:szCs w:val="24"/>
          <w:shd w:val="clear" w:color="auto" w:fill="FFFFFF"/>
        </w:rPr>
      </w:pPr>
      <w:r>
        <w:rPr>
          <w:sz w:val="24"/>
          <w:szCs w:val="24"/>
          <w:shd w:val="clear" w:color="auto" w:fill="FFFFFF"/>
        </w:rPr>
        <w:t>23.06.2022 - на 2 отделении;</w:t>
      </w:r>
    </w:p>
    <w:p w:rsidR="007200A4" w:rsidRDefault="007200A4" w:rsidP="007200A4">
      <w:pPr>
        <w:jc w:val="both"/>
        <w:rPr>
          <w:sz w:val="24"/>
          <w:szCs w:val="24"/>
          <w:shd w:val="clear" w:color="auto" w:fill="FFFFFF"/>
        </w:rPr>
      </w:pPr>
      <w:r>
        <w:rPr>
          <w:sz w:val="24"/>
          <w:szCs w:val="24"/>
          <w:shd w:val="clear" w:color="auto" w:fill="FFFFFF"/>
        </w:rPr>
        <w:tab/>
        <w:t>24.06.2022 - на 4 отделении.</w:t>
      </w:r>
    </w:p>
    <w:p w:rsidR="007200A4" w:rsidRDefault="007200A4" w:rsidP="007200A4">
      <w:pPr>
        <w:jc w:val="both"/>
        <w:rPr>
          <w:color w:val="2C2C2C"/>
          <w:sz w:val="24"/>
          <w:szCs w:val="24"/>
          <w:shd w:val="clear" w:color="auto" w:fill="FFFFFF"/>
        </w:rPr>
      </w:pPr>
      <w:r>
        <w:rPr>
          <w:sz w:val="24"/>
          <w:szCs w:val="24"/>
          <w:shd w:val="clear" w:color="auto" w:fill="FFFFFF"/>
        </w:rPr>
        <w:tab/>
        <w:t xml:space="preserve">27). Развлекательно-развивающее мероприятие квест – игра, приуроченное к Дню молодёжи России </w:t>
      </w:r>
      <w:r>
        <w:rPr>
          <w:color w:val="2C2C2C"/>
          <w:sz w:val="24"/>
          <w:szCs w:val="24"/>
          <w:shd w:val="clear" w:color="auto" w:fill="FFFFFF"/>
        </w:rPr>
        <w:t>(27.06.2022 г.);</w:t>
      </w:r>
    </w:p>
    <w:p w:rsidR="007200A4" w:rsidRDefault="007200A4" w:rsidP="007200A4">
      <w:pPr>
        <w:jc w:val="both"/>
        <w:rPr>
          <w:color w:val="2C2C2C"/>
          <w:sz w:val="24"/>
          <w:szCs w:val="24"/>
          <w:shd w:val="clear" w:color="auto" w:fill="FFFFFF"/>
        </w:rPr>
      </w:pPr>
    </w:p>
    <w:p w:rsidR="007200A4" w:rsidRDefault="007200A4" w:rsidP="007200A4">
      <w:pPr>
        <w:jc w:val="both"/>
        <w:rPr>
          <w:color w:val="2C2C2C"/>
          <w:sz w:val="24"/>
          <w:szCs w:val="24"/>
          <w:shd w:val="clear" w:color="auto" w:fill="FFFFFF"/>
        </w:rPr>
      </w:pPr>
      <w:r>
        <w:rPr>
          <w:noProof/>
          <w:color w:val="2C2C2C"/>
          <w:sz w:val="24"/>
          <w:szCs w:val="24"/>
          <w:shd w:val="clear" w:color="auto" w:fill="FFFFFF"/>
          <w:lang w:eastAsia="ru-RU"/>
        </w:rPr>
        <w:lastRenderedPageBreak/>
        <w:drawing>
          <wp:inline distT="0" distB="0" distL="0" distR="0">
            <wp:extent cx="5690695" cy="4834255"/>
            <wp:effectExtent l="95250" t="76200" r="81455" b="61595"/>
            <wp:docPr id="6" name="Рисунок 6" descr="квест день м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вест день мол"/>
                    <pic:cNvPicPr>
                      <a:picLocks noChangeAspect="1" noChangeArrowheads="1"/>
                    </pic:cNvPicPr>
                  </pic:nvPicPr>
                  <pic:blipFill>
                    <a:blip r:embed="rId14" cstate="print">
                      <a:lum bright="11000" contrast="3000"/>
                    </a:blip>
                    <a:srcRect/>
                    <a:stretch>
                      <a:fillRect/>
                    </a:stretch>
                  </pic:blipFill>
                  <pic:spPr bwMode="auto">
                    <a:xfrm>
                      <a:off x="0" y="0"/>
                      <a:ext cx="5695879" cy="4838659"/>
                    </a:xfrm>
                    <a:prstGeom prst="rect">
                      <a:avLst/>
                    </a:prstGeom>
                    <a:noFill/>
                    <a:ln w="76200">
                      <a:solidFill>
                        <a:srgbClr val="7030A0"/>
                      </a:solidFill>
                      <a:miter lim="800000"/>
                      <a:headEnd/>
                      <a:tailEnd/>
                    </a:ln>
                  </pic:spPr>
                </pic:pic>
              </a:graphicData>
            </a:graphic>
          </wp:inline>
        </w:drawing>
      </w:r>
    </w:p>
    <w:p w:rsidR="007200A4" w:rsidRDefault="007200A4" w:rsidP="007200A4">
      <w:pPr>
        <w:jc w:val="both"/>
        <w:rPr>
          <w:sz w:val="24"/>
          <w:szCs w:val="24"/>
          <w:shd w:val="clear" w:color="auto" w:fill="FFFFFF"/>
        </w:rPr>
      </w:pPr>
      <w:r>
        <w:rPr>
          <w:color w:val="2C2C2C"/>
          <w:sz w:val="24"/>
          <w:szCs w:val="24"/>
          <w:shd w:val="clear" w:color="auto" w:fill="FFFFFF"/>
        </w:rPr>
        <w:tab/>
        <w:t xml:space="preserve">28). Дружественная встреча гостей костромского государственного цирка, концерт </w:t>
      </w:r>
      <w:r>
        <w:rPr>
          <w:sz w:val="24"/>
          <w:szCs w:val="24"/>
          <w:shd w:val="clear" w:color="auto" w:fill="FFFFFF"/>
        </w:rPr>
        <w:t>(01.07.2022 года);</w:t>
      </w:r>
    </w:p>
    <w:p w:rsidR="007200A4" w:rsidRDefault="007200A4" w:rsidP="007200A4">
      <w:pPr>
        <w:jc w:val="center"/>
        <w:rPr>
          <w:color w:val="2C2C2C"/>
          <w:sz w:val="24"/>
          <w:szCs w:val="24"/>
          <w:shd w:val="clear" w:color="auto" w:fill="FFFFFF"/>
        </w:rPr>
      </w:pPr>
      <w:r>
        <w:rPr>
          <w:noProof/>
          <w:color w:val="2C2C2C"/>
          <w:sz w:val="24"/>
          <w:szCs w:val="24"/>
          <w:shd w:val="clear" w:color="auto" w:fill="FFFFFF"/>
          <w:lang w:eastAsia="ru-RU"/>
        </w:rPr>
        <w:drawing>
          <wp:inline distT="0" distB="0" distL="0" distR="0">
            <wp:extent cx="3875405" cy="3526790"/>
            <wp:effectExtent l="95250" t="76200" r="67945" b="54610"/>
            <wp:docPr id="7" name="Рисунок 7" descr="ци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цирк"/>
                    <pic:cNvPicPr>
                      <a:picLocks noChangeAspect="1" noChangeArrowheads="1"/>
                    </pic:cNvPicPr>
                  </pic:nvPicPr>
                  <pic:blipFill>
                    <a:blip r:embed="rId15" cstate="print">
                      <a:lum bright="12000" contrast="6000"/>
                    </a:blip>
                    <a:srcRect/>
                    <a:stretch>
                      <a:fillRect/>
                    </a:stretch>
                  </pic:blipFill>
                  <pic:spPr bwMode="auto">
                    <a:xfrm>
                      <a:off x="0" y="0"/>
                      <a:ext cx="3875405" cy="3526790"/>
                    </a:xfrm>
                    <a:prstGeom prst="rect">
                      <a:avLst/>
                    </a:prstGeom>
                    <a:noFill/>
                    <a:ln w="76200" cmpd="sng">
                      <a:solidFill>
                        <a:srgbClr val="7030A0"/>
                      </a:solidFill>
                      <a:miter lim="800000"/>
                      <a:headEnd/>
                      <a:tailEnd/>
                    </a:ln>
                    <a:effectLst/>
                  </pic:spPr>
                </pic:pic>
              </a:graphicData>
            </a:graphic>
          </wp:inline>
        </w:drawing>
      </w:r>
    </w:p>
    <w:p w:rsidR="007200A4" w:rsidRDefault="007200A4" w:rsidP="007200A4">
      <w:pPr>
        <w:jc w:val="center"/>
        <w:rPr>
          <w:b/>
          <w:color w:val="9728A0"/>
          <w:sz w:val="24"/>
          <w:szCs w:val="24"/>
          <w:shd w:val="clear" w:color="auto" w:fill="FFFFFF"/>
        </w:rPr>
      </w:pPr>
      <w:r>
        <w:rPr>
          <w:b/>
          <w:color w:val="9728A0"/>
          <w:sz w:val="24"/>
          <w:szCs w:val="24"/>
          <w:shd w:val="clear" w:color="auto" w:fill="FFFFFF"/>
        </w:rPr>
        <w:t>ГОСТИ ИЗ КОСТРОМСКОГО ГОСУДАРСТВЕННОГО ЦИРКА</w:t>
      </w:r>
    </w:p>
    <w:p w:rsidR="007200A4" w:rsidRDefault="007200A4" w:rsidP="007200A4">
      <w:pPr>
        <w:jc w:val="both"/>
        <w:rPr>
          <w:color w:val="2C2C2C"/>
          <w:sz w:val="24"/>
          <w:szCs w:val="24"/>
          <w:shd w:val="clear" w:color="auto" w:fill="FFFFFF"/>
        </w:rPr>
      </w:pPr>
      <w:r>
        <w:rPr>
          <w:color w:val="2C2C2C"/>
          <w:sz w:val="24"/>
          <w:szCs w:val="24"/>
          <w:shd w:val="clear" w:color="auto" w:fill="FFFFFF"/>
        </w:rPr>
        <w:lastRenderedPageBreak/>
        <w:tab/>
      </w:r>
    </w:p>
    <w:p w:rsidR="007200A4" w:rsidRDefault="007200A4" w:rsidP="007200A4">
      <w:pPr>
        <w:jc w:val="both"/>
        <w:rPr>
          <w:color w:val="2C2C2C"/>
          <w:sz w:val="24"/>
          <w:szCs w:val="24"/>
          <w:shd w:val="clear" w:color="auto" w:fill="FFFFFF"/>
        </w:rPr>
      </w:pPr>
      <w:r>
        <w:rPr>
          <w:color w:val="2C2C2C"/>
          <w:sz w:val="24"/>
          <w:szCs w:val="24"/>
          <w:shd w:val="clear" w:color="auto" w:fill="FFFFFF"/>
        </w:rPr>
        <w:tab/>
        <w:t>29). Познавательное мероприятие  с использованием тематических видео фильмов «День котят»  (19.07.2022 г.);</w:t>
      </w:r>
    </w:p>
    <w:p w:rsidR="007200A4" w:rsidRDefault="00EF1367" w:rsidP="007200A4">
      <w:pPr>
        <w:jc w:val="both"/>
        <w:rPr>
          <w:sz w:val="24"/>
          <w:szCs w:val="24"/>
          <w:shd w:val="clear" w:color="auto" w:fill="FFFFFF"/>
        </w:rPr>
      </w:pPr>
      <w:r>
        <w:rPr>
          <w:color w:val="2C2C2C"/>
          <w:sz w:val="24"/>
          <w:szCs w:val="24"/>
          <w:shd w:val="clear" w:color="auto" w:fill="FFFFFF"/>
        </w:rPr>
        <w:t xml:space="preserve">          </w:t>
      </w:r>
      <w:r w:rsidR="007200A4">
        <w:rPr>
          <w:color w:val="2C2C2C"/>
          <w:sz w:val="24"/>
          <w:szCs w:val="24"/>
          <w:shd w:val="clear" w:color="auto" w:fill="FFFFFF"/>
        </w:rPr>
        <w:t>30).</w:t>
      </w:r>
      <w:r w:rsidR="007200A4">
        <w:rPr>
          <w:sz w:val="24"/>
          <w:szCs w:val="24"/>
          <w:shd w:val="clear" w:color="auto" w:fill="FFFFFF"/>
        </w:rPr>
        <w:t>День крещения Руси познавательно-развлекательное мероприятие (28.07.2022 г.)</w:t>
      </w:r>
    </w:p>
    <w:p w:rsidR="007200A4" w:rsidRDefault="007200A4" w:rsidP="007200A4">
      <w:pPr>
        <w:jc w:val="both"/>
        <w:rPr>
          <w:color w:val="2C2C2C"/>
          <w:sz w:val="24"/>
          <w:szCs w:val="24"/>
          <w:shd w:val="clear" w:color="auto" w:fill="FFFFFF"/>
        </w:rPr>
      </w:pPr>
      <w:r>
        <w:rPr>
          <w:sz w:val="24"/>
          <w:szCs w:val="24"/>
          <w:shd w:val="clear" w:color="auto" w:fill="FFFFFF"/>
        </w:rPr>
        <w:tab/>
        <w:t xml:space="preserve">31) </w:t>
      </w:r>
      <w:r>
        <w:rPr>
          <w:color w:val="2C2C2C"/>
          <w:sz w:val="24"/>
          <w:szCs w:val="24"/>
          <w:shd w:val="clear" w:color="auto" w:fill="FFFFFF"/>
        </w:rPr>
        <w:t>Квест-игра, посвященная  Международному Дню дружбы.</w:t>
      </w:r>
      <w:r>
        <w:rPr>
          <w:color w:val="2C2C2C"/>
          <w:sz w:val="24"/>
          <w:szCs w:val="24"/>
        </w:rPr>
        <w:br/>
      </w:r>
      <w:r>
        <w:rPr>
          <w:color w:val="2C2C2C"/>
          <w:sz w:val="24"/>
          <w:szCs w:val="24"/>
          <w:shd w:val="clear" w:color="auto" w:fill="FFFFFF"/>
        </w:rPr>
        <w:t>Цель праздника – напомнить о важности дружеских отношений между людьми, целыми культурами, государствами и нациями. Участие в игре приняли 4 команды.</w:t>
      </w:r>
    </w:p>
    <w:p w:rsidR="007200A4" w:rsidRDefault="007200A4" w:rsidP="007200A4">
      <w:pPr>
        <w:jc w:val="both"/>
        <w:rPr>
          <w:color w:val="FF0000"/>
          <w:sz w:val="24"/>
          <w:szCs w:val="24"/>
          <w:shd w:val="clear" w:color="auto" w:fill="FFFFFF"/>
        </w:rPr>
      </w:pPr>
      <w:r>
        <w:rPr>
          <w:sz w:val="24"/>
          <w:szCs w:val="24"/>
          <w:shd w:val="clear" w:color="auto" w:fill="FFFFFF"/>
        </w:rPr>
        <w:tab/>
        <w:t>32)</w:t>
      </w:r>
      <w:r w:rsidR="00EF1367">
        <w:rPr>
          <w:sz w:val="24"/>
          <w:szCs w:val="24"/>
          <w:shd w:val="clear" w:color="auto" w:fill="FFFFFF"/>
        </w:rPr>
        <w:t>. Спектакль «Красная шапочка» (</w:t>
      </w:r>
      <w:r>
        <w:rPr>
          <w:sz w:val="24"/>
          <w:szCs w:val="24"/>
          <w:shd w:val="clear" w:color="auto" w:fill="FFFFFF"/>
        </w:rPr>
        <w:t>08.07.2022 г.</w:t>
      </w:r>
      <w:r>
        <w:rPr>
          <w:color w:val="FF0000"/>
          <w:sz w:val="24"/>
          <w:szCs w:val="24"/>
          <w:shd w:val="clear" w:color="auto" w:fill="FFFFFF"/>
        </w:rPr>
        <w:t xml:space="preserve"> </w:t>
      </w:r>
      <w:r>
        <w:rPr>
          <w:sz w:val="24"/>
          <w:szCs w:val="24"/>
          <w:shd w:val="clear" w:color="auto" w:fill="FFFFFF"/>
        </w:rPr>
        <w:t>поставили артисты областного государственного бюджетного учреждения культуры "Костромской областной театр кукол")</w:t>
      </w:r>
    </w:p>
    <w:p w:rsidR="007200A4" w:rsidRDefault="007200A4" w:rsidP="007200A4">
      <w:pPr>
        <w:ind w:firstLine="708"/>
        <w:jc w:val="both"/>
        <w:rPr>
          <w:sz w:val="24"/>
          <w:szCs w:val="24"/>
          <w:shd w:val="clear" w:color="auto" w:fill="FFFFFF"/>
        </w:rPr>
      </w:pPr>
      <w:r>
        <w:rPr>
          <w:sz w:val="24"/>
          <w:szCs w:val="24"/>
          <w:shd w:val="clear" w:color="auto" w:fill="FFFFFF"/>
        </w:rPr>
        <w:t>33).Музыкальные тематические занятия "Оранжевое лето" на отделениях милосердия:</w:t>
      </w:r>
    </w:p>
    <w:p w:rsidR="007200A4" w:rsidRDefault="007200A4" w:rsidP="007200A4">
      <w:pPr>
        <w:jc w:val="both"/>
        <w:rPr>
          <w:sz w:val="24"/>
          <w:szCs w:val="24"/>
          <w:shd w:val="clear" w:color="auto" w:fill="FFFFFF"/>
        </w:rPr>
      </w:pPr>
      <w:r>
        <w:rPr>
          <w:sz w:val="24"/>
          <w:szCs w:val="24"/>
          <w:shd w:val="clear" w:color="auto" w:fill="FFFFFF"/>
        </w:rPr>
        <w:tab/>
        <w:t>10.08.2022 - на 2 отделениях;</w:t>
      </w:r>
    </w:p>
    <w:p w:rsidR="007200A4" w:rsidRDefault="007200A4" w:rsidP="007200A4">
      <w:pPr>
        <w:jc w:val="both"/>
        <w:rPr>
          <w:sz w:val="24"/>
          <w:szCs w:val="24"/>
          <w:shd w:val="clear" w:color="auto" w:fill="FFFFFF"/>
        </w:rPr>
      </w:pPr>
      <w:r>
        <w:rPr>
          <w:sz w:val="24"/>
          <w:szCs w:val="24"/>
          <w:shd w:val="clear" w:color="auto" w:fill="FFFFFF"/>
        </w:rPr>
        <w:tab/>
        <w:t>16.08.2022 - на 4 отделении.</w:t>
      </w:r>
    </w:p>
    <w:p w:rsidR="007200A4" w:rsidRDefault="007200A4" w:rsidP="007200A4">
      <w:pPr>
        <w:jc w:val="both"/>
        <w:rPr>
          <w:sz w:val="24"/>
          <w:szCs w:val="24"/>
          <w:shd w:val="clear" w:color="auto" w:fill="FFFFFF"/>
        </w:rPr>
      </w:pPr>
    </w:p>
    <w:p w:rsidR="007200A4" w:rsidRDefault="007200A4" w:rsidP="007200A4">
      <w:pPr>
        <w:jc w:val="both"/>
        <w:rPr>
          <w:sz w:val="24"/>
          <w:szCs w:val="24"/>
          <w:shd w:val="clear" w:color="auto" w:fill="FFFFFF"/>
        </w:rPr>
      </w:pPr>
      <w:r>
        <w:rPr>
          <w:sz w:val="24"/>
          <w:szCs w:val="24"/>
          <w:shd w:val="clear" w:color="auto" w:fill="FFFFFF"/>
        </w:rPr>
        <w:tab/>
        <w:t>34). "Час кино" (12.08. и 19.08. 2022 г., просмотр фильмов на большом экране);</w:t>
      </w:r>
    </w:p>
    <w:p w:rsidR="007200A4" w:rsidRDefault="007200A4" w:rsidP="007200A4">
      <w:pPr>
        <w:jc w:val="both"/>
        <w:rPr>
          <w:sz w:val="24"/>
          <w:szCs w:val="24"/>
          <w:shd w:val="clear" w:color="auto" w:fill="FFFFFF"/>
        </w:rPr>
      </w:pPr>
      <w:r>
        <w:rPr>
          <w:sz w:val="24"/>
          <w:szCs w:val="24"/>
          <w:shd w:val="clear" w:color="auto" w:fill="FFFFFF"/>
        </w:rPr>
        <w:tab/>
        <w:t>35). Дискотека "Оранжевая" (12.08.2022 г.), "Час веселья" (13.08.2022 г.), дискотеки на свежем воздухе (16.08., 17.08., 24.08., 26.08.2022 г.);</w:t>
      </w:r>
    </w:p>
    <w:p w:rsidR="007200A4" w:rsidRDefault="007200A4" w:rsidP="007200A4">
      <w:pPr>
        <w:jc w:val="both"/>
        <w:rPr>
          <w:sz w:val="24"/>
          <w:szCs w:val="24"/>
          <w:shd w:val="clear" w:color="auto" w:fill="FFFFFF"/>
        </w:rPr>
      </w:pPr>
      <w:r>
        <w:rPr>
          <w:sz w:val="24"/>
          <w:szCs w:val="24"/>
          <w:shd w:val="clear" w:color="auto" w:fill="FFFFFF"/>
        </w:rPr>
        <w:tab/>
        <w:t>36). Музыкальные тематические занятия "Радужное лето" на отделениях милосердия:</w:t>
      </w:r>
    </w:p>
    <w:p w:rsidR="007200A4" w:rsidRDefault="007200A4" w:rsidP="007200A4">
      <w:pPr>
        <w:jc w:val="both"/>
        <w:rPr>
          <w:sz w:val="24"/>
          <w:szCs w:val="24"/>
          <w:shd w:val="clear" w:color="auto" w:fill="FFFFFF"/>
        </w:rPr>
      </w:pPr>
      <w:r>
        <w:rPr>
          <w:sz w:val="24"/>
          <w:szCs w:val="24"/>
          <w:shd w:val="clear" w:color="auto" w:fill="FFFFFF"/>
        </w:rPr>
        <w:tab/>
        <w:t>18.08.2022 - на 2 отделении</w:t>
      </w:r>
    </w:p>
    <w:p w:rsidR="007200A4" w:rsidRDefault="007200A4" w:rsidP="007200A4">
      <w:pPr>
        <w:jc w:val="both"/>
        <w:rPr>
          <w:sz w:val="24"/>
          <w:szCs w:val="24"/>
          <w:shd w:val="clear" w:color="auto" w:fill="FFFFFF"/>
        </w:rPr>
      </w:pPr>
      <w:r>
        <w:rPr>
          <w:sz w:val="24"/>
          <w:szCs w:val="24"/>
          <w:shd w:val="clear" w:color="auto" w:fill="FFFFFF"/>
        </w:rPr>
        <w:tab/>
        <w:t>19.08.2022 - на 4 отделении</w:t>
      </w:r>
    </w:p>
    <w:p w:rsidR="007200A4" w:rsidRDefault="007200A4" w:rsidP="007200A4">
      <w:pPr>
        <w:jc w:val="both"/>
        <w:rPr>
          <w:sz w:val="24"/>
          <w:szCs w:val="24"/>
          <w:shd w:val="clear" w:color="auto" w:fill="FFFFFF"/>
        </w:rPr>
      </w:pPr>
      <w:r>
        <w:rPr>
          <w:sz w:val="24"/>
          <w:szCs w:val="24"/>
          <w:shd w:val="clear" w:color="auto" w:fill="FFFFFF"/>
        </w:rPr>
        <w:tab/>
        <w:t>37). Тематическая дискотека "Прощай лето" (31.08.2022 г., музыка, загадки, танцы)</w:t>
      </w:r>
    </w:p>
    <w:p w:rsidR="007200A4" w:rsidRDefault="007200A4" w:rsidP="007200A4">
      <w:pPr>
        <w:jc w:val="both"/>
        <w:rPr>
          <w:sz w:val="24"/>
          <w:szCs w:val="24"/>
          <w:shd w:val="clear" w:color="auto" w:fill="FFFFFF"/>
        </w:rPr>
      </w:pPr>
      <w:r>
        <w:rPr>
          <w:sz w:val="24"/>
          <w:szCs w:val="24"/>
          <w:shd w:val="clear" w:color="auto" w:fill="FFFFFF"/>
        </w:rPr>
        <w:tab/>
        <w:t>38). "День именинника" (29.08. 2022 г.)</w:t>
      </w:r>
    </w:p>
    <w:p w:rsidR="007200A4" w:rsidRDefault="007200A4" w:rsidP="007200A4">
      <w:pPr>
        <w:jc w:val="both"/>
        <w:rPr>
          <w:sz w:val="24"/>
          <w:szCs w:val="24"/>
          <w:shd w:val="clear" w:color="auto" w:fill="FFFFFF"/>
        </w:rPr>
      </w:pPr>
      <w:r>
        <w:rPr>
          <w:sz w:val="24"/>
          <w:szCs w:val="24"/>
          <w:shd w:val="clear" w:color="auto" w:fill="FFFFFF"/>
        </w:rPr>
        <w:tab/>
        <w:t xml:space="preserve">39). Досугово-развлекательное мероприятие, с элементами эстетического воспитания «Международный день красоты» </w:t>
      </w:r>
      <w:r>
        <w:rPr>
          <w:sz w:val="24"/>
          <w:szCs w:val="24"/>
          <w:shd w:val="clear" w:color="auto" w:fill="FFFFFF"/>
        </w:rPr>
        <w:tab/>
        <w:t>09.09.2022.</w:t>
      </w:r>
    </w:p>
    <w:p w:rsidR="007200A4" w:rsidRDefault="007200A4" w:rsidP="007200A4">
      <w:pPr>
        <w:jc w:val="both"/>
        <w:rPr>
          <w:sz w:val="24"/>
          <w:szCs w:val="24"/>
          <w:shd w:val="clear" w:color="auto" w:fill="FFFFFF"/>
        </w:rPr>
      </w:pPr>
      <w:r>
        <w:rPr>
          <w:sz w:val="24"/>
          <w:szCs w:val="24"/>
          <w:shd w:val="clear" w:color="auto" w:fill="FFFFFF"/>
        </w:rPr>
        <w:tab/>
        <w:t>40). Встреча с волонтерами БФ «Веление сердца», общение с кинологами и их воспитанниками, дрессированными собаками (11.09.2022 г.).</w:t>
      </w:r>
    </w:p>
    <w:p w:rsidR="007200A4" w:rsidRDefault="007200A4" w:rsidP="007200A4">
      <w:pPr>
        <w:jc w:val="center"/>
        <w:rPr>
          <w:sz w:val="24"/>
          <w:szCs w:val="24"/>
          <w:shd w:val="clear" w:color="auto" w:fill="FFFFFF"/>
        </w:rPr>
      </w:pPr>
      <w:r>
        <w:rPr>
          <w:noProof/>
          <w:sz w:val="24"/>
          <w:szCs w:val="24"/>
          <w:shd w:val="clear" w:color="auto" w:fill="FFFFFF"/>
          <w:lang w:eastAsia="ru-RU"/>
        </w:rPr>
        <w:drawing>
          <wp:inline distT="0" distB="0" distL="0" distR="0">
            <wp:extent cx="5170805" cy="4158615"/>
            <wp:effectExtent l="95250" t="76200" r="67945" b="51435"/>
            <wp:docPr id="8" name="Рисунок 8" descr="соба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обаки"/>
                    <pic:cNvPicPr>
                      <a:picLocks noChangeAspect="1" noChangeArrowheads="1"/>
                    </pic:cNvPicPr>
                  </pic:nvPicPr>
                  <pic:blipFill>
                    <a:blip r:embed="rId16" cstate="print">
                      <a:lum bright="18000" contrast="12000"/>
                    </a:blip>
                    <a:srcRect r="780"/>
                    <a:stretch>
                      <a:fillRect/>
                    </a:stretch>
                  </pic:blipFill>
                  <pic:spPr bwMode="auto">
                    <a:xfrm>
                      <a:off x="0" y="0"/>
                      <a:ext cx="5170805" cy="4158615"/>
                    </a:xfrm>
                    <a:prstGeom prst="rect">
                      <a:avLst/>
                    </a:prstGeom>
                    <a:noFill/>
                    <a:ln w="76200" cmpd="sng">
                      <a:solidFill>
                        <a:srgbClr val="7030A0"/>
                      </a:solidFill>
                      <a:miter lim="800000"/>
                      <a:headEnd/>
                      <a:tailEnd/>
                    </a:ln>
                    <a:effectLst/>
                  </pic:spPr>
                </pic:pic>
              </a:graphicData>
            </a:graphic>
          </wp:inline>
        </w:drawing>
      </w:r>
    </w:p>
    <w:p w:rsidR="007200A4" w:rsidRDefault="007200A4" w:rsidP="007200A4">
      <w:pPr>
        <w:jc w:val="both"/>
        <w:rPr>
          <w:sz w:val="24"/>
          <w:szCs w:val="24"/>
          <w:shd w:val="clear" w:color="auto" w:fill="FFFFFF"/>
        </w:rPr>
      </w:pPr>
      <w:r>
        <w:rPr>
          <w:color w:val="FF0000"/>
          <w:sz w:val="24"/>
          <w:szCs w:val="24"/>
          <w:shd w:val="clear" w:color="auto" w:fill="FFFFFF"/>
        </w:rPr>
        <w:lastRenderedPageBreak/>
        <w:tab/>
      </w:r>
      <w:r>
        <w:rPr>
          <w:sz w:val="24"/>
          <w:szCs w:val="24"/>
          <w:shd w:val="clear" w:color="auto" w:fill="FFFFFF"/>
        </w:rPr>
        <w:t>41). Праздник осени «Осень – прекрасная пора!» Развивающее мероприятие с использованием загадок, песен, викторин, подвижных игр (13.09., 13.09.2022 г.);</w:t>
      </w:r>
    </w:p>
    <w:p w:rsidR="007200A4" w:rsidRDefault="007200A4" w:rsidP="007200A4">
      <w:pPr>
        <w:jc w:val="both"/>
        <w:rPr>
          <w:sz w:val="24"/>
          <w:szCs w:val="24"/>
          <w:shd w:val="clear" w:color="auto" w:fill="FFFFFF"/>
        </w:rPr>
      </w:pPr>
      <w:r>
        <w:rPr>
          <w:sz w:val="24"/>
          <w:szCs w:val="24"/>
          <w:shd w:val="clear" w:color="auto" w:fill="FFFFFF"/>
        </w:rPr>
        <w:tab/>
        <w:t>42). Показ художественных фильмов на большом экране (03.09., 04.</w:t>
      </w:r>
      <w:r w:rsidR="00EF1367">
        <w:rPr>
          <w:sz w:val="24"/>
          <w:szCs w:val="24"/>
          <w:shd w:val="clear" w:color="auto" w:fill="FFFFFF"/>
        </w:rPr>
        <w:t>09., 06.09., 07.09., 27.09.2022</w:t>
      </w:r>
      <w:r>
        <w:rPr>
          <w:sz w:val="24"/>
          <w:szCs w:val="24"/>
          <w:shd w:val="clear" w:color="auto" w:fill="FFFFFF"/>
        </w:rPr>
        <w:t>г</w:t>
      </w:r>
      <w:r w:rsidR="00EF1367">
        <w:rPr>
          <w:sz w:val="24"/>
          <w:szCs w:val="24"/>
          <w:shd w:val="clear" w:color="auto" w:fill="FFFFFF"/>
        </w:rPr>
        <w:t>.</w:t>
      </w:r>
      <w:r>
        <w:rPr>
          <w:sz w:val="24"/>
          <w:szCs w:val="24"/>
          <w:shd w:val="clear" w:color="auto" w:fill="FFFFFF"/>
        </w:rPr>
        <w:t>);</w:t>
      </w:r>
    </w:p>
    <w:p w:rsidR="007200A4" w:rsidRDefault="007200A4" w:rsidP="007200A4">
      <w:pPr>
        <w:jc w:val="both"/>
        <w:rPr>
          <w:sz w:val="24"/>
          <w:szCs w:val="24"/>
          <w:shd w:val="clear" w:color="auto" w:fill="FFFFFF"/>
        </w:rPr>
      </w:pPr>
      <w:r>
        <w:rPr>
          <w:sz w:val="24"/>
          <w:szCs w:val="24"/>
          <w:shd w:val="clear" w:color="auto" w:fill="FFFFFF"/>
        </w:rPr>
        <w:tab/>
        <w:t>43). Концерт, коллектива «Зарянка» ОГБУ «Заволжский дом-интернат для прест</w:t>
      </w:r>
      <w:r w:rsidR="00EF1367">
        <w:rPr>
          <w:sz w:val="24"/>
          <w:szCs w:val="24"/>
          <w:shd w:val="clear" w:color="auto" w:fill="FFFFFF"/>
        </w:rPr>
        <w:t>арелых и инвалидов» (14.09.2022</w:t>
      </w:r>
      <w:r>
        <w:rPr>
          <w:sz w:val="24"/>
          <w:szCs w:val="24"/>
          <w:shd w:val="clear" w:color="auto" w:fill="FFFFFF"/>
        </w:rPr>
        <w:t>г.);</w:t>
      </w:r>
    </w:p>
    <w:p w:rsidR="007200A4" w:rsidRDefault="00EF1367" w:rsidP="007200A4">
      <w:pPr>
        <w:jc w:val="both"/>
        <w:rPr>
          <w:sz w:val="24"/>
          <w:szCs w:val="24"/>
          <w:shd w:val="clear" w:color="auto" w:fill="FFFFFF"/>
        </w:rPr>
      </w:pPr>
      <w:r>
        <w:rPr>
          <w:sz w:val="24"/>
          <w:szCs w:val="24"/>
          <w:shd w:val="clear" w:color="auto" w:fill="FFFFFF"/>
        </w:rPr>
        <w:tab/>
        <w:t>44). Дискотека-игротека (21.09.2022</w:t>
      </w:r>
      <w:r w:rsidR="007200A4">
        <w:rPr>
          <w:sz w:val="24"/>
          <w:szCs w:val="24"/>
          <w:shd w:val="clear" w:color="auto" w:fill="FFFFFF"/>
        </w:rPr>
        <w:t>г. познавательное мероприятие развлекательного характера)</w:t>
      </w:r>
      <w:r>
        <w:rPr>
          <w:sz w:val="24"/>
          <w:szCs w:val="24"/>
          <w:shd w:val="clear" w:color="auto" w:fill="FFFFFF"/>
        </w:rPr>
        <w:t>;</w:t>
      </w:r>
    </w:p>
    <w:p w:rsidR="007200A4" w:rsidRDefault="007200A4" w:rsidP="007200A4">
      <w:pPr>
        <w:jc w:val="both"/>
        <w:rPr>
          <w:sz w:val="24"/>
          <w:szCs w:val="24"/>
          <w:shd w:val="clear" w:color="auto" w:fill="FFFFFF"/>
        </w:rPr>
      </w:pPr>
      <w:r>
        <w:rPr>
          <w:sz w:val="24"/>
          <w:szCs w:val="24"/>
          <w:shd w:val="clear" w:color="auto" w:fill="FFFFFF"/>
        </w:rPr>
        <w:tab/>
        <w:t>45). Концерт</w:t>
      </w:r>
      <w:r w:rsidR="00EF1367">
        <w:rPr>
          <w:sz w:val="24"/>
          <w:szCs w:val="24"/>
          <w:shd w:val="clear" w:color="auto" w:fill="FFFFFF"/>
        </w:rPr>
        <w:t xml:space="preserve"> ко Дню воспитателя (28.09.2022</w:t>
      </w:r>
      <w:r>
        <w:rPr>
          <w:sz w:val="24"/>
          <w:szCs w:val="24"/>
          <w:shd w:val="clear" w:color="auto" w:fill="FFFFFF"/>
        </w:rPr>
        <w:t>г.)</w:t>
      </w:r>
      <w:r w:rsidR="00EF1367">
        <w:rPr>
          <w:sz w:val="24"/>
          <w:szCs w:val="24"/>
          <w:shd w:val="clear" w:color="auto" w:fill="FFFFFF"/>
        </w:rPr>
        <w:t>;</w:t>
      </w:r>
    </w:p>
    <w:p w:rsidR="007200A4" w:rsidRDefault="007200A4" w:rsidP="007200A4">
      <w:pPr>
        <w:ind w:firstLine="708"/>
        <w:jc w:val="both"/>
        <w:rPr>
          <w:sz w:val="24"/>
          <w:szCs w:val="24"/>
          <w:shd w:val="clear" w:color="auto" w:fill="FFFFFF"/>
        </w:rPr>
      </w:pPr>
      <w:r>
        <w:rPr>
          <w:sz w:val="24"/>
          <w:szCs w:val="24"/>
          <w:shd w:val="clear" w:color="auto" w:fill="FFFFFF"/>
        </w:rPr>
        <w:t>46). Концерт, посвященный дню пожилого человека, «С Днем до</w:t>
      </w:r>
      <w:r w:rsidR="00EF1367">
        <w:rPr>
          <w:sz w:val="24"/>
          <w:szCs w:val="24"/>
          <w:shd w:val="clear" w:color="auto" w:fill="FFFFFF"/>
        </w:rPr>
        <w:t>броты и уважения!»  (03.10.2022</w:t>
      </w:r>
      <w:r>
        <w:rPr>
          <w:sz w:val="24"/>
          <w:szCs w:val="24"/>
          <w:shd w:val="clear" w:color="auto" w:fill="FFFFFF"/>
        </w:rPr>
        <w:t>г., участвовали получатели социальных услуг и сотрудники учреждения);</w:t>
      </w:r>
    </w:p>
    <w:p w:rsidR="007200A4" w:rsidRDefault="007200A4" w:rsidP="007200A4">
      <w:pPr>
        <w:jc w:val="both"/>
        <w:rPr>
          <w:sz w:val="24"/>
          <w:szCs w:val="24"/>
          <w:shd w:val="clear" w:color="auto" w:fill="FFFFFF"/>
        </w:rPr>
      </w:pPr>
      <w:r>
        <w:rPr>
          <w:sz w:val="24"/>
          <w:szCs w:val="24"/>
          <w:shd w:val="clear" w:color="auto" w:fill="FFFFFF"/>
        </w:rPr>
        <w:tab/>
        <w:t>47). Концерт, посвященный "Дню пожилого человека" на отделениях милосердия (04.10.-05.10. 2022г. - на 4 и 2 отделениях);</w:t>
      </w:r>
    </w:p>
    <w:p w:rsidR="007200A4" w:rsidRDefault="007200A4" w:rsidP="007200A4">
      <w:pPr>
        <w:jc w:val="both"/>
        <w:rPr>
          <w:sz w:val="24"/>
          <w:szCs w:val="24"/>
          <w:shd w:val="clear" w:color="auto" w:fill="FFFFFF"/>
        </w:rPr>
      </w:pPr>
      <w:r>
        <w:rPr>
          <w:sz w:val="24"/>
          <w:szCs w:val="24"/>
          <w:shd w:val="clear" w:color="auto" w:fill="FFFFFF"/>
        </w:rPr>
        <w:tab/>
        <w:t xml:space="preserve">48). </w:t>
      </w:r>
      <w:proofErr w:type="gramStart"/>
      <w:r>
        <w:rPr>
          <w:sz w:val="24"/>
          <w:szCs w:val="24"/>
          <w:shd w:val="clear" w:color="auto" w:fill="FFFFFF"/>
        </w:rPr>
        <w:t>Развлекательная прог</w:t>
      </w:r>
      <w:r w:rsidR="00EF1367">
        <w:rPr>
          <w:sz w:val="24"/>
          <w:szCs w:val="24"/>
          <w:shd w:val="clear" w:color="auto" w:fill="FFFFFF"/>
        </w:rPr>
        <w:t>рамма «Осенний бал» (11.10.2022</w:t>
      </w:r>
      <w:r>
        <w:rPr>
          <w:sz w:val="24"/>
          <w:szCs w:val="24"/>
          <w:shd w:val="clear" w:color="auto" w:fill="FFFFFF"/>
        </w:rPr>
        <w:t>г. вечер с танцами, викторинами, розыгрышами, загадками, показом мод);</w:t>
      </w:r>
      <w:proofErr w:type="gramEnd"/>
    </w:p>
    <w:p w:rsidR="007200A4" w:rsidRDefault="007200A4" w:rsidP="007200A4">
      <w:pPr>
        <w:jc w:val="both"/>
        <w:rPr>
          <w:sz w:val="24"/>
          <w:szCs w:val="24"/>
          <w:shd w:val="clear" w:color="auto" w:fill="FFFFFF"/>
        </w:rPr>
      </w:pPr>
      <w:r>
        <w:rPr>
          <w:sz w:val="24"/>
          <w:szCs w:val="24"/>
          <w:shd w:val="clear" w:color="auto" w:fill="FFFFFF"/>
        </w:rPr>
        <w:tab/>
        <w:t>49) Показ художественных фильмов на большом экране (08.11., 11.11., 16.11., 18.11., 23.11., 30.11., 06.12., 07.12. 2022 г.);</w:t>
      </w:r>
    </w:p>
    <w:p w:rsidR="007200A4" w:rsidRDefault="007200A4" w:rsidP="007200A4">
      <w:pPr>
        <w:rPr>
          <w:color w:val="2C2C2C"/>
          <w:sz w:val="24"/>
          <w:szCs w:val="24"/>
          <w:shd w:val="clear" w:color="auto" w:fill="FFFFFF"/>
        </w:rPr>
      </w:pPr>
      <w:r>
        <w:rPr>
          <w:sz w:val="24"/>
          <w:szCs w:val="24"/>
          <w:shd w:val="clear" w:color="auto" w:fill="FFFFFF"/>
        </w:rPr>
        <w:tab/>
        <w:t xml:space="preserve">50). </w:t>
      </w:r>
      <w:r>
        <w:rPr>
          <w:color w:val="2C2C2C"/>
          <w:sz w:val="24"/>
          <w:szCs w:val="24"/>
          <w:shd w:val="clear" w:color="auto" w:fill="FFFFFF"/>
        </w:rPr>
        <w:t>"День народного единства", познавательная программа с викторинами и загадками  (04.11.2022 г.);</w:t>
      </w:r>
    </w:p>
    <w:p w:rsidR="007200A4" w:rsidRDefault="007200A4" w:rsidP="007200A4">
      <w:pPr>
        <w:rPr>
          <w:color w:val="2C2C2C"/>
          <w:sz w:val="24"/>
          <w:szCs w:val="24"/>
          <w:shd w:val="clear" w:color="auto" w:fill="FFFFFF"/>
        </w:rPr>
      </w:pPr>
      <w:r>
        <w:rPr>
          <w:color w:val="2C2C2C"/>
          <w:sz w:val="24"/>
          <w:szCs w:val="24"/>
          <w:shd w:val="clear" w:color="auto" w:fill="FFFFFF"/>
        </w:rPr>
        <w:tab/>
        <w:t xml:space="preserve">51). Литературно-творческая гостиная </w:t>
      </w:r>
      <w:r w:rsidR="00EF1367">
        <w:rPr>
          <w:color w:val="2C2C2C"/>
          <w:sz w:val="24"/>
          <w:szCs w:val="24"/>
          <w:shd w:val="clear" w:color="auto" w:fill="FFFFFF"/>
        </w:rPr>
        <w:t>«Прощание с осенью» (21.11.2022</w:t>
      </w:r>
      <w:r>
        <w:rPr>
          <w:color w:val="2C2C2C"/>
          <w:sz w:val="24"/>
          <w:szCs w:val="24"/>
          <w:shd w:val="clear" w:color="auto" w:fill="FFFFFF"/>
        </w:rPr>
        <w:t>г.);</w:t>
      </w:r>
    </w:p>
    <w:p w:rsidR="007200A4" w:rsidRDefault="007200A4" w:rsidP="007200A4">
      <w:pPr>
        <w:ind w:firstLine="708"/>
        <w:rPr>
          <w:color w:val="2C2C2C"/>
          <w:sz w:val="24"/>
          <w:szCs w:val="24"/>
          <w:shd w:val="clear" w:color="auto" w:fill="FFFFFF"/>
        </w:rPr>
      </w:pPr>
      <w:r>
        <w:rPr>
          <w:color w:val="2C2C2C"/>
          <w:sz w:val="24"/>
          <w:szCs w:val="24"/>
          <w:shd w:val="clear" w:color="auto" w:fill="FFFFFF"/>
        </w:rPr>
        <w:t>Выходы на отделения милосердия «Осенняя сказка» развлекательная программа</w:t>
      </w:r>
    </w:p>
    <w:p w:rsidR="007200A4" w:rsidRDefault="00EF1367" w:rsidP="007200A4">
      <w:pPr>
        <w:rPr>
          <w:color w:val="2C2C2C"/>
          <w:sz w:val="24"/>
          <w:szCs w:val="24"/>
          <w:shd w:val="clear" w:color="auto" w:fill="FFFFFF"/>
        </w:rPr>
      </w:pPr>
      <w:r>
        <w:rPr>
          <w:color w:val="2C2C2C"/>
          <w:sz w:val="24"/>
          <w:szCs w:val="24"/>
          <w:shd w:val="clear" w:color="auto" w:fill="FFFFFF"/>
        </w:rPr>
        <w:tab/>
        <w:t>07.11.2022</w:t>
      </w:r>
      <w:r w:rsidR="007200A4">
        <w:rPr>
          <w:color w:val="2C2C2C"/>
          <w:sz w:val="24"/>
          <w:szCs w:val="24"/>
          <w:shd w:val="clear" w:color="auto" w:fill="FFFFFF"/>
        </w:rPr>
        <w:t>г</w:t>
      </w:r>
      <w:r>
        <w:rPr>
          <w:color w:val="2C2C2C"/>
          <w:sz w:val="24"/>
          <w:szCs w:val="24"/>
          <w:shd w:val="clear" w:color="auto" w:fill="FFFFFF"/>
        </w:rPr>
        <w:t>.</w:t>
      </w:r>
      <w:r w:rsidR="007200A4">
        <w:rPr>
          <w:color w:val="2C2C2C"/>
          <w:sz w:val="24"/>
          <w:szCs w:val="24"/>
          <w:shd w:val="clear" w:color="auto" w:fill="FFFFFF"/>
        </w:rPr>
        <w:t xml:space="preserve"> – 2 отделение;</w:t>
      </w:r>
    </w:p>
    <w:p w:rsidR="007200A4" w:rsidRDefault="00EF1367" w:rsidP="007200A4">
      <w:pPr>
        <w:rPr>
          <w:color w:val="2C2C2C"/>
          <w:sz w:val="24"/>
          <w:szCs w:val="24"/>
          <w:shd w:val="clear" w:color="auto" w:fill="FFFFFF"/>
        </w:rPr>
      </w:pPr>
      <w:r>
        <w:rPr>
          <w:color w:val="2C2C2C"/>
          <w:sz w:val="24"/>
          <w:szCs w:val="24"/>
          <w:shd w:val="clear" w:color="auto" w:fill="FFFFFF"/>
        </w:rPr>
        <w:tab/>
        <w:t>08.11.2022</w:t>
      </w:r>
      <w:r w:rsidR="007200A4">
        <w:rPr>
          <w:color w:val="2C2C2C"/>
          <w:sz w:val="24"/>
          <w:szCs w:val="24"/>
          <w:shd w:val="clear" w:color="auto" w:fill="FFFFFF"/>
        </w:rPr>
        <w:t>г. – 4 отделение.</w:t>
      </w:r>
    </w:p>
    <w:p w:rsidR="007200A4" w:rsidRDefault="007200A4" w:rsidP="007200A4">
      <w:pPr>
        <w:rPr>
          <w:color w:val="2C2C2C"/>
          <w:sz w:val="24"/>
          <w:szCs w:val="24"/>
          <w:shd w:val="clear" w:color="auto" w:fill="FFFFFF"/>
        </w:rPr>
      </w:pPr>
      <w:r>
        <w:rPr>
          <w:color w:val="2C2C2C"/>
          <w:sz w:val="24"/>
          <w:szCs w:val="24"/>
          <w:shd w:val="clear" w:color="auto" w:fill="FFFFFF"/>
        </w:rPr>
        <w:tab/>
        <w:t>52). Вечер встреч и воспоминаний, посвященный Международному дню студентов  (17.11.2022 г., мероприятие проведено для выпускников профессиональных училищ, недавних студентов);</w:t>
      </w:r>
    </w:p>
    <w:p w:rsidR="007200A4" w:rsidRDefault="007200A4" w:rsidP="007200A4">
      <w:pPr>
        <w:rPr>
          <w:color w:val="2C2C2C"/>
          <w:sz w:val="24"/>
          <w:szCs w:val="24"/>
          <w:shd w:val="clear" w:color="auto" w:fill="FFFFFF"/>
        </w:rPr>
      </w:pPr>
      <w:r>
        <w:rPr>
          <w:color w:val="2C2C2C"/>
          <w:sz w:val="24"/>
          <w:szCs w:val="24"/>
          <w:shd w:val="clear" w:color="auto" w:fill="FFFFFF"/>
        </w:rPr>
        <w:tab/>
        <w:t>53). День именинника (24.11.2022 г.);</w:t>
      </w:r>
    </w:p>
    <w:p w:rsidR="007200A4" w:rsidRDefault="007200A4" w:rsidP="007200A4">
      <w:pPr>
        <w:jc w:val="both"/>
        <w:rPr>
          <w:sz w:val="24"/>
          <w:szCs w:val="24"/>
          <w:shd w:val="clear" w:color="auto" w:fill="FFFFFF"/>
        </w:rPr>
      </w:pPr>
      <w:r>
        <w:rPr>
          <w:color w:val="2C2C2C"/>
          <w:sz w:val="24"/>
          <w:szCs w:val="24"/>
          <w:shd w:val="clear" w:color="auto" w:fill="FFFFFF"/>
        </w:rPr>
        <w:tab/>
        <w:t xml:space="preserve">54). </w:t>
      </w:r>
      <w:proofErr w:type="gramStart"/>
      <w:r>
        <w:rPr>
          <w:sz w:val="24"/>
          <w:szCs w:val="24"/>
          <w:shd w:val="clear" w:color="auto" w:fill="FFFFFF"/>
        </w:rPr>
        <w:t>Мероприятие «Дорогою добра», посвященное людям необыкновенной силы духа, жизнелюбия и победы над собой в рамках празднова</w:t>
      </w:r>
      <w:r w:rsidR="00EF1367">
        <w:rPr>
          <w:sz w:val="24"/>
          <w:szCs w:val="24"/>
          <w:shd w:val="clear" w:color="auto" w:fill="FFFFFF"/>
        </w:rPr>
        <w:t>ния "День инвалида" (05.12.2022</w:t>
      </w:r>
      <w:r>
        <w:rPr>
          <w:sz w:val="24"/>
          <w:szCs w:val="24"/>
          <w:shd w:val="clear" w:color="auto" w:fill="FFFFFF"/>
        </w:rPr>
        <w:t>года, чествование инвалидов учреждения, которые принимают активное участие в общественной жизни учреждения (участвуют в концертах и спектаклях, творческих выставках, трудятся в мастерских и на подсобном хозяйстве, а также участвуют в спортивных мероприятиях различного уровня).</w:t>
      </w:r>
      <w:proofErr w:type="gramEnd"/>
      <w:r>
        <w:rPr>
          <w:sz w:val="24"/>
          <w:szCs w:val="24"/>
          <w:shd w:val="clear" w:color="auto" w:fill="FFFFFF"/>
        </w:rPr>
        <w:t xml:space="preserve"> После чествования, праздничный концерт.</w:t>
      </w:r>
    </w:p>
    <w:p w:rsidR="007200A4" w:rsidRDefault="007200A4" w:rsidP="007200A4">
      <w:pPr>
        <w:jc w:val="both"/>
        <w:rPr>
          <w:sz w:val="24"/>
          <w:szCs w:val="24"/>
          <w:shd w:val="clear" w:color="auto" w:fill="FFFFFF"/>
        </w:rPr>
      </w:pPr>
      <w:r>
        <w:rPr>
          <w:sz w:val="24"/>
          <w:szCs w:val="24"/>
          <w:shd w:val="clear" w:color="auto" w:fill="FFFFFF"/>
        </w:rPr>
        <w:tab/>
        <w:t>55). Концерт, посвященный "Дню инвалида" на отделениях милосердия:</w:t>
      </w:r>
    </w:p>
    <w:p w:rsidR="007200A4" w:rsidRDefault="007200A4" w:rsidP="007200A4">
      <w:pPr>
        <w:jc w:val="both"/>
        <w:rPr>
          <w:sz w:val="24"/>
          <w:szCs w:val="24"/>
          <w:shd w:val="clear" w:color="auto" w:fill="FFFFFF"/>
        </w:rPr>
      </w:pPr>
      <w:r>
        <w:rPr>
          <w:sz w:val="24"/>
          <w:szCs w:val="24"/>
          <w:shd w:val="clear" w:color="auto" w:fill="FFFFFF"/>
        </w:rPr>
        <w:tab/>
        <w:t>06.12.2022</w:t>
      </w:r>
      <w:r w:rsidR="00EF1367">
        <w:rPr>
          <w:sz w:val="24"/>
          <w:szCs w:val="24"/>
          <w:shd w:val="clear" w:color="auto" w:fill="FFFFFF"/>
        </w:rPr>
        <w:t>г.</w:t>
      </w:r>
      <w:r>
        <w:rPr>
          <w:sz w:val="24"/>
          <w:szCs w:val="24"/>
          <w:shd w:val="clear" w:color="auto" w:fill="FFFFFF"/>
        </w:rPr>
        <w:t xml:space="preserve"> - на 4 отделении;</w:t>
      </w:r>
    </w:p>
    <w:p w:rsidR="007200A4" w:rsidRDefault="007200A4" w:rsidP="007200A4">
      <w:pPr>
        <w:jc w:val="both"/>
        <w:rPr>
          <w:sz w:val="24"/>
          <w:szCs w:val="24"/>
          <w:shd w:val="clear" w:color="auto" w:fill="FFFFFF"/>
        </w:rPr>
      </w:pPr>
      <w:r>
        <w:rPr>
          <w:sz w:val="24"/>
          <w:szCs w:val="24"/>
          <w:shd w:val="clear" w:color="auto" w:fill="FFFFFF"/>
        </w:rPr>
        <w:tab/>
        <w:t>07.12.2022</w:t>
      </w:r>
      <w:r w:rsidR="00EF1367">
        <w:rPr>
          <w:sz w:val="24"/>
          <w:szCs w:val="24"/>
          <w:shd w:val="clear" w:color="auto" w:fill="FFFFFF"/>
        </w:rPr>
        <w:t>г.</w:t>
      </w:r>
      <w:r>
        <w:rPr>
          <w:sz w:val="24"/>
          <w:szCs w:val="24"/>
          <w:shd w:val="clear" w:color="auto" w:fill="FFFFFF"/>
        </w:rPr>
        <w:t xml:space="preserve"> - на 2 отделении;</w:t>
      </w:r>
    </w:p>
    <w:p w:rsidR="007200A4" w:rsidRDefault="007200A4" w:rsidP="007200A4">
      <w:pPr>
        <w:rPr>
          <w:color w:val="2C2C2C"/>
          <w:sz w:val="24"/>
          <w:szCs w:val="24"/>
          <w:shd w:val="clear" w:color="auto" w:fill="FFFFFF"/>
        </w:rPr>
      </w:pPr>
      <w:r>
        <w:rPr>
          <w:color w:val="2C2C2C"/>
          <w:sz w:val="24"/>
          <w:szCs w:val="24"/>
          <w:shd w:val="clear" w:color="auto" w:fill="FFFFFF"/>
        </w:rPr>
        <w:tab/>
        <w:t>56). Новогодний конце</w:t>
      </w:r>
      <w:r w:rsidR="00EF1367">
        <w:rPr>
          <w:color w:val="2C2C2C"/>
          <w:sz w:val="24"/>
          <w:szCs w:val="24"/>
          <w:shd w:val="clear" w:color="auto" w:fill="FFFFFF"/>
        </w:rPr>
        <w:t>рт – представление  (30.12.2022</w:t>
      </w:r>
      <w:r>
        <w:rPr>
          <w:color w:val="2C2C2C"/>
          <w:sz w:val="24"/>
          <w:szCs w:val="24"/>
          <w:shd w:val="clear" w:color="auto" w:fill="FFFFFF"/>
        </w:rPr>
        <w:t>г.).</w:t>
      </w:r>
    </w:p>
    <w:p w:rsidR="007200A4" w:rsidRDefault="007200A4" w:rsidP="007200A4">
      <w:pPr>
        <w:rPr>
          <w:color w:val="2C2C2C"/>
          <w:sz w:val="24"/>
          <w:szCs w:val="24"/>
          <w:shd w:val="clear" w:color="auto" w:fill="FFFFFF"/>
        </w:rPr>
      </w:pPr>
    </w:p>
    <w:p w:rsidR="007200A4" w:rsidRDefault="007200A4" w:rsidP="00FC450A">
      <w:pPr>
        <w:jc w:val="center"/>
        <w:rPr>
          <w:color w:val="2C2C2C"/>
          <w:sz w:val="24"/>
          <w:szCs w:val="24"/>
          <w:shd w:val="clear" w:color="auto" w:fill="FFFFFF"/>
        </w:rPr>
      </w:pPr>
      <w:r>
        <w:rPr>
          <w:noProof/>
          <w:color w:val="2C2C2C"/>
          <w:sz w:val="24"/>
          <w:szCs w:val="24"/>
          <w:shd w:val="clear" w:color="auto" w:fill="FFFFFF"/>
          <w:lang w:eastAsia="ru-RU"/>
        </w:rPr>
        <w:lastRenderedPageBreak/>
        <w:drawing>
          <wp:inline distT="0" distB="0" distL="0" distR="0">
            <wp:extent cx="3978953" cy="3151133"/>
            <wp:effectExtent l="95250" t="76200" r="78697" b="49267"/>
            <wp:docPr id="9" name="Рисунок 11" descr="Q2GJde0Pe9mehilZ3K9BB2I2GqytJtU51w35vBVkuLBb8cUNGyK-T0NA6U3W1-9-PfCk42e7d-SoM2uimtVAl4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Q2GJde0Pe9mehilZ3K9BB2I2GqytJtU51w35vBVkuLBb8cUNGyK-T0NA6U3W1-9-PfCk42e7d-SoM2uimtVAl4Wd"/>
                    <pic:cNvPicPr>
                      <a:picLocks noChangeAspect="1" noChangeArrowheads="1"/>
                    </pic:cNvPicPr>
                  </pic:nvPicPr>
                  <pic:blipFill>
                    <a:blip r:embed="rId17" cstate="print">
                      <a:lum bright="31000" contrast="25000"/>
                    </a:blip>
                    <a:srcRect l="8104" t="11742" r="3378" b="1871"/>
                    <a:stretch>
                      <a:fillRect/>
                    </a:stretch>
                  </pic:blipFill>
                  <pic:spPr bwMode="auto">
                    <a:xfrm>
                      <a:off x="0" y="0"/>
                      <a:ext cx="3978953" cy="3151133"/>
                    </a:xfrm>
                    <a:prstGeom prst="rect">
                      <a:avLst/>
                    </a:prstGeom>
                    <a:noFill/>
                    <a:ln w="76200" cmpd="sng">
                      <a:solidFill>
                        <a:srgbClr val="7030A0"/>
                      </a:solidFill>
                      <a:miter lim="800000"/>
                      <a:headEnd/>
                      <a:tailEnd/>
                    </a:ln>
                    <a:effectLst/>
                  </pic:spPr>
                </pic:pic>
              </a:graphicData>
            </a:graphic>
          </wp:inline>
        </w:drawing>
      </w:r>
    </w:p>
    <w:p w:rsidR="00FC450A" w:rsidRPr="00FC450A" w:rsidRDefault="00FC450A" w:rsidP="00FC450A">
      <w:pPr>
        <w:jc w:val="center"/>
        <w:rPr>
          <w:color w:val="2C2C2C"/>
          <w:sz w:val="4"/>
          <w:szCs w:val="4"/>
          <w:shd w:val="clear" w:color="auto" w:fill="FFFFFF"/>
        </w:rPr>
      </w:pPr>
    </w:p>
    <w:p w:rsidR="007200A4" w:rsidRDefault="007200A4" w:rsidP="00FC450A">
      <w:pPr>
        <w:jc w:val="center"/>
        <w:rPr>
          <w:color w:val="2C2C2C"/>
          <w:sz w:val="24"/>
          <w:szCs w:val="24"/>
          <w:shd w:val="clear" w:color="auto" w:fill="FFFFFF"/>
        </w:rPr>
      </w:pPr>
      <w:r>
        <w:rPr>
          <w:noProof/>
          <w:color w:val="2C2C2C"/>
          <w:sz w:val="24"/>
          <w:szCs w:val="24"/>
          <w:shd w:val="clear" w:color="auto" w:fill="FFFFFF"/>
          <w:lang w:eastAsia="ru-RU"/>
        </w:rPr>
        <w:drawing>
          <wp:inline distT="0" distB="0" distL="0" distR="0">
            <wp:extent cx="4901894" cy="2475843"/>
            <wp:effectExtent l="95250" t="76200" r="70156" b="57807"/>
            <wp:docPr id="10" name="Рисунок 12" descr="yhmS6tpNMpj5vS9Oyhso3EAp8QWIWd6x2FvuYzYZiEDcBvdLiTzML-e5tGowjpgZYfyf1jaS48vV3vgJkukFGw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yhmS6tpNMpj5vS9Oyhso3EAp8QWIWd6x2FvuYzYZiEDcBvdLiTzML-e5tGowjpgZYfyf1jaS48vV3vgJkukFGwIY"/>
                    <pic:cNvPicPr>
                      <a:picLocks noChangeAspect="1" noChangeArrowheads="1"/>
                    </pic:cNvPicPr>
                  </pic:nvPicPr>
                  <pic:blipFill>
                    <a:blip r:embed="rId18">
                      <a:lum bright="31000" contrast="21000"/>
                    </a:blip>
                    <a:srcRect t="20667" r="5124" b="8739"/>
                    <a:stretch>
                      <a:fillRect/>
                    </a:stretch>
                  </pic:blipFill>
                  <pic:spPr bwMode="auto">
                    <a:xfrm>
                      <a:off x="0" y="0"/>
                      <a:ext cx="4906953" cy="2478398"/>
                    </a:xfrm>
                    <a:prstGeom prst="rect">
                      <a:avLst/>
                    </a:prstGeom>
                    <a:noFill/>
                    <a:ln w="76200" cmpd="sng">
                      <a:solidFill>
                        <a:srgbClr val="7030A0"/>
                      </a:solidFill>
                      <a:miter lim="800000"/>
                      <a:headEnd/>
                      <a:tailEnd/>
                    </a:ln>
                    <a:effectLst/>
                  </pic:spPr>
                </pic:pic>
              </a:graphicData>
            </a:graphic>
          </wp:inline>
        </w:drawing>
      </w:r>
    </w:p>
    <w:p w:rsidR="007200A4" w:rsidRDefault="007200A4" w:rsidP="007200A4">
      <w:pPr>
        <w:jc w:val="center"/>
        <w:rPr>
          <w:b/>
          <w:color w:val="9900CC"/>
          <w:sz w:val="24"/>
          <w:szCs w:val="24"/>
          <w:shd w:val="clear" w:color="auto" w:fill="FFFFFF"/>
        </w:rPr>
      </w:pPr>
      <w:r>
        <w:rPr>
          <w:b/>
          <w:color w:val="9900CC"/>
          <w:sz w:val="24"/>
          <w:szCs w:val="24"/>
          <w:shd w:val="clear" w:color="auto" w:fill="FFFFFF"/>
        </w:rPr>
        <w:t>"ЧУДЕСА ПОД НОВЫЙ ГОД ИЛИ ДЕРЕВЕНСКИЙ ДЕТЕКТИВ"</w:t>
      </w:r>
    </w:p>
    <w:p w:rsidR="00FC450A" w:rsidRDefault="00FC450A" w:rsidP="007200A4">
      <w:pPr>
        <w:jc w:val="center"/>
        <w:rPr>
          <w:b/>
          <w:color w:val="9900CC"/>
          <w:sz w:val="24"/>
          <w:szCs w:val="24"/>
          <w:shd w:val="clear" w:color="auto" w:fill="FFFFFF"/>
        </w:rPr>
      </w:pPr>
    </w:p>
    <w:p w:rsidR="007200A4" w:rsidRDefault="007200A4" w:rsidP="007200A4">
      <w:pPr>
        <w:jc w:val="both"/>
        <w:rPr>
          <w:b/>
          <w:sz w:val="24"/>
          <w:szCs w:val="24"/>
        </w:rPr>
      </w:pPr>
      <w:r>
        <w:rPr>
          <w:color w:val="2C2C2C"/>
          <w:sz w:val="24"/>
          <w:szCs w:val="24"/>
          <w:shd w:val="clear" w:color="auto" w:fill="FFFFFF"/>
        </w:rPr>
        <w:tab/>
      </w:r>
      <w:r>
        <w:rPr>
          <w:sz w:val="24"/>
          <w:szCs w:val="24"/>
        </w:rPr>
        <w:t>В течение года в ОГБУ "Первомайский психоневрологический интернат" показ</w:t>
      </w:r>
      <w:r w:rsidR="008C5565">
        <w:rPr>
          <w:sz w:val="24"/>
          <w:szCs w:val="24"/>
        </w:rPr>
        <w:t>ано бесплатно 130 художественных</w:t>
      </w:r>
      <w:r>
        <w:rPr>
          <w:sz w:val="24"/>
          <w:szCs w:val="24"/>
        </w:rPr>
        <w:t xml:space="preserve"> фильм</w:t>
      </w:r>
      <w:r w:rsidR="008C5565">
        <w:rPr>
          <w:sz w:val="24"/>
          <w:szCs w:val="24"/>
        </w:rPr>
        <w:t>ов</w:t>
      </w:r>
      <w:r>
        <w:rPr>
          <w:sz w:val="24"/>
          <w:szCs w:val="24"/>
        </w:rPr>
        <w:t xml:space="preserve">, обновлено 10 информационных стендов, в которых размещена информация  о ЗОЖ, о профилактике гриппа и вирусных инфекциях, курения и алкоголизма, о жизнедеятельности учреждения, обновлены стенды </w:t>
      </w:r>
      <w:proofErr w:type="gramStart"/>
      <w:r>
        <w:rPr>
          <w:sz w:val="24"/>
          <w:szCs w:val="24"/>
        </w:rPr>
        <w:t>к</w:t>
      </w:r>
      <w:proofErr w:type="gramEnd"/>
      <w:r>
        <w:rPr>
          <w:sz w:val="24"/>
          <w:szCs w:val="24"/>
        </w:rPr>
        <w:t xml:space="preserve"> Дню Победы, выпущено 5 стенгазет. </w:t>
      </w:r>
    </w:p>
    <w:p w:rsidR="007200A4" w:rsidRDefault="007200A4" w:rsidP="007200A4">
      <w:pPr>
        <w:jc w:val="both"/>
        <w:rPr>
          <w:sz w:val="24"/>
          <w:szCs w:val="24"/>
        </w:rPr>
      </w:pPr>
      <w:r>
        <w:rPr>
          <w:sz w:val="24"/>
          <w:szCs w:val="24"/>
        </w:rPr>
        <w:tab/>
        <w:t>В 2022 году получатели социальных услуг учреждения совершили 12 экскурсий и поездок в учреждения культуры:</w:t>
      </w:r>
    </w:p>
    <w:p w:rsidR="007200A4" w:rsidRDefault="007200A4" w:rsidP="007200A4">
      <w:pPr>
        <w:jc w:val="both"/>
        <w:rPr>
          <w:sz w:val="24"/>
          <w:szCs w:val="24"/>
        </w:rPr>
      </w:pPr>
      <w:r>
        <w:rPr>
          <w:sz w:val="24"/>
          <w:szCs w:val="24"/>
        </w:rPr>
        <w:tab/>
        <w:t>1). Поездка в Костромской государственный цирк на 35-летие деятельн</w:t>
      </w:r>
      <w:r w:rsidR="008C5565">
        <w:rPr>
          <w:sz w:val="24"/>
          <w:szCs w:val="24"/>
        </w:rPr>
        <w:t>ости в новом здании (14.02.2022</w:t>
      </w:r>
      <w:r>
        <w:rPr>
          <w:sz w:val="24"/>
          <w:szCs w:val="24"/>
        </w:rPr>
        <w:t>г. участникам поездки была представлена репетиция цирковых номеров и ознакомительная беседа о деятельности цирка).</w:t>
      </w:r>
    </w:p>
    <w:p w:rsidR="007200A4" w:rsidRDefault="007200A4" w:rsidP="007200A4">
      <w:pPr>
        <w:jc w:val="both"/>
        <w:rPr>
          <w:sz w:val="24"/>
          <w:szCs w:val="24"/>
        </w:rPr>
      </w:pPr>
      <w:r>
        <w:rPr>
          <w:sz w:val="24"/>
          <w:szCs w:val="24"/>
        </w:rPr>
        <w:tab/>
        <w:t>2). Поездка в Костромской государственный цирк на цирковое представление «Удив</w:t>
      </w:r>
      <w:r w:rsidR="008C5565">
        <w:rPr>
          <w:sz w:val="24"/>
          <w:szCs w:val="24"/>
        </w:rPr>
        <w:t>ительный жираф шоу» (16.04.2022</w:t>
      </w:r>
      <w:r>
        <w:rPr>
          <w:sz w:val="24"/>
          <w:szCs w:val="24"/>
        </w:rPr>
        <w:t>г.)</w:t>
      </w:r>
    </w:p>
    <w:p w:rsidR="007200A4" w:rsidRDefault="008C5565" w:rsidP="007200A4">
      <w:pPr>
        <w:jc w:val="both"/>
        <w:rPr>
          <w:sz w:val="24"/>
          <w:szCs w:val="24"/>
        </w:rPr>
      </w:pPr>
      <w:r>
        <w:rPr>
          <w:sz w:val="24"/>
          <w:szCs w:val="24"/>
        </w:rPr>
        <w:tab/>
        <w:t>3). П</w:t>
      </w:r>
      <w:r w:rsidR="007200A4">
        <w:rPr>
          <w:sz w:val="24"/>
          <w:szCs w:val="24"/>
        </w:rPr>
        <w:t xml:space="preserve">оездка в музей природы </w:t>
      </w:r>
      <w:proofErr w:type="gramStart"/>
      <w:r w:rsidR="007200A4">
        <w:rPr>
          <w:sz w:val="24"/>
          <w:szCs w:val="24"/>
        </w:rPr>
        <w:t>г</w:t>
      </w:r>
      <w:proofErr w:type="gramEnd"/>
      <w:r w:rsidR="007200A4">
        <w:rPr>
          <w:sz w:val="24"/>
          <w:szCs w:val="24"/>
        </w:rPr>
        <w:t>. Костромы на выставку «Удиви</w:t>
      </w:r>
      <w:r>
        <w:rPr>
          <w:sz w:val="24"/>
          <w:szCs w:val="24"/>
        </w:rPr>
        <w:t>тельный мир пауков» (26.04.2022</w:t>
      </w:r>
      <w:r w:rsidR="007200A4">
        <w:rPr>
          <w:sz w:val="24"/>
          <w:szCs w:val="24"/>
        </w:rPr>
        <w:t>г.).</w:t>
      </w:r>
    </w:p>
    <w:p w:rsidR="007200A4" w:rsidRDefault="007200A4" w:rsidP="007200A4">
      <w:pPr>
        <w:jc w:val="both"/>
        <w:rPr>
          <w:sz w:val="24"/>
          <w:szCs w:val="24"/>
        </w:rPr>
      </w:pPr>
      <w:r>
        <w:rPr>
          <w:sz w:val="24"/>
          <w:szCs w:val="24"/>
        </w:rPr>
        <w:tab/>
        <w:t xml:space="preserve">4). Поездка к мемориалу памяти погибшим воинам на </w:t>
      </w:r>
      <w:r w:rsidR="008C5565">
        <w:rPr>
          <w:sz w:val="24"/>
          <w:szCs w:val="24"/>
        </w:rPr>
        <w:t>возложение гирлянды (09.05.2022</w:t>
      </w:r>
      <w:r>
        <w:rPr>
          <w:sz w:val="24"/>
          <w:szCs w:val="24"/>
        </w:rPr>
        <w:t>г.).</w:t>
      </w:r>
    </w:p>
    <w:p w:rsidR="007200A4" w:rsidRDefault="007200A4" w:rsidP="007200A4">
      <w:pPr>
        <w:jc w:val="both"/>
        <w:rPr>
          <w:sz w:val="24"/>
          <w:szCs w:val="24"/>
        </w:rPr>
      </w:pPr>
      <w:r>
        <w:rPr>
          <w:sz w:val="24"/>
          <w:szCs w:val="24"/>
        </w:rPr>
        <w:lastRenderedPageBreak/>
        <w:tab/>
        <w:t>5). Поездка в КВЦ «Губернский» на творческую программу «Де</w:t>
      </w:r>
      <w:r w:rsidR="008C5565">
        <w:rPr>
          <w:sz w:val="24"/>
          <w:szCs w:val="24"/>
        </w:rPr>
        <w:t>нь памяти и скорби» (22.06.2022</w:t>
      </w:r>
      <w:r>
        <w:rPr>
          <w:sz w:val="24"/>
          <w:szCs w:val="24"/>
        </w:rPr>
        <w:t>г.).</w:t>
      </w:r>
    </w:p>
    <w:p w:rsidR="007200A4" w:rsidRDefault="007200A4" w:rsidP="00FC450A">
      <w:pPr>
        <w:rPr>
          <w:sz w:val="24"/>
          <w:szCs w:val="24"/>
        </w:rPr>
      </w:pPr>
      <w:r>
        <w:rPr>
          <w:noProof/>
          <w:sz w:val="24"/>
          <w:szCs w:val="24"/>
          <w:lang w:eastAsia="ru-RU"/>
        </w:rPr>
        <w:drawing>
          <wp:inline distT="0" distB="0" distL="0" distR="0">
            <wp:extent cx="5785288" cy="5824111"/>
            <wp:effectExtent l="95250" t="76200" r="82112" b="62339"/>
            <wp:docPr id="11" name="Рисунок 11" descr="р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ка"/>
                    <pic:cNvPicPr>
                      <a:picLocks noChangeAspect="1" noChangeArrowheads="1"/>
                    </pic:cNvPicPr>
                  </pic:nvPicPr>
                  <pic:blipFill>
                    <a:blip r:embed="rId19" cstate="print">
                      <a:lum bright="14000" contrast="5000"/>
                    </a:blip>
                    <a:srcRect/>
                    <a:stretch>
                      <a:fillRect/>
                    </a:stretch>
                  </pic:blipFill>
                  <pic:spPr bwMode="auto">
                    <a:xfrm>
                      <a:off x="0" y="0"/>
                      <a:ext cx="5786069" cy="5824897"/>
                    </a:xfrm>
                    <a:prstGeom prst="rect">
                      <a:avLst/>
                    </a:prstGeom>
                    <a:noFill/>
                    <a:ln w="76200" cmpd="sng">
                      <a:solidFill>
                        <a:srgbClr val="7030A0"/>
                      </a:solidFill>
                      <a:miter lim="800000"/>
                      <a:headEnd/>
                      <a:tailEnd/>
                    </a:ln>
                    <a:effectLst/>
                  </pic:spPr>
                </pic:pic>
              </a:graphicData>
            </a:graphic>
          </wp:inline>
        </w:drawing>
      </w:r>
    </w:p>
    <w:p w:rsidR="007200A4" w:rsidRDefault="007200A4" w:rsidP="007200A4">
      <w:pPr>
        <w:ind w:left="708"/>
        <w:jc w:val="both"/>
        <w:rPr>
          <w:sz w:val="24"/>
          <w:szCs w:val="24"/>
        </w:rPr>
      </w:pPr>
      <w:r>
        <w:rPr>
          <w:sz w:val="24"/>
          <w:szCs w:val="24"/>
        </w:rPr>
        <w:t>6). Речная прогулка на те</w:t>
      </w:r>
      <w:r w:rsidR="008C5565">
        <w:rPr>
          <w:sz w:val="24"/>
          <w:szCs w:val="24"/>
        </w:rPr>
        <w:t>плоходе по р. Волга (13.07.2022</w:t>
      </w:r>
      <w:r>
        <w:rPr>
          <w:sz w:val="24"/>
          <w:szCs w:val="24"/>
        </w:rPr>
        <w:t>г.).</w:t>
      </w:r>
    </w:p>
    <w:p w:rsidR="007200A4" w:rsidRDefault="007200A4" w:rsidP="007200A4">
      <w:pPr>
        <w:ind w:firstLine="708"/>
        <w:jc w:val="both"/>
        <w:rPr>
          <w:sz w:val="24"/>
          <w:szCs w:val="24"/>
        </w:rPr>
      </w:pPr>
      <w:r>
        <w:rPr>
          <w:sz w:val="24"/>
          <w:szCs w:val="24"/>
        </w:rPr>
        <w:t xml:space="preserve">7). Поездка на экскурсию в </w:t>
      </w:r>
      <w:r w:rsidR="008C5565">
        <w:rPr>
          <w:sz w:val="24"/>
          <w:szCs w:val="24"/>
        </w:rPr>
        <w:t>Костромской зоопарк (19.07.2022</w:t>
      </w:r>
      <w:r>
        <w:rPr>
          <w:sz w:val="24"/>
          <w:szCs w:val="24"/>
        </w:rPr>
        <w:t>г.).</w:t>
      </w:r>
    </w:p>
    <w:p w:rsidR="007200A4" w:rsidRDefault="007200A4" w:rsidP="007200A4">
      <w:pPr>
        <w:ind w:firstLine="708"/>
        <w:jc w:val="both"/>
        <w:rPr>
          <w:sz w:val="24"/>
          <w:szCs w:val="24"/>
        </w:rPr>
      </w:pPr>
    </w:p>
    <w:p w:rsidR="007200A4" w:rsidRDefault="007200A4" w:rsidP="007200A4">
      <w:pPr>
        <w:jc w:val="both"/>
        <w:rPr>
          <w:sz w:val="24"/>
          <w:szCs w:val="24"/>
        </w:rPr>
      </w:pPr>
      <w:r>
        <w:rPr>
          <w:noProof/>
          <w:sz w:val="24"/>
          <w:szCs w:val="24"/>
          <w:lang w:eastAsia="ru-RU"/>
        </w:rPr>
        <w:lastRenderedPageBreak/>
        <w:drawing>
          <wp:inline distT="0" distB="0" distL="0" distR="0">
            <wp:extent cx="5235361" cy="6048829"/>
            <wp:effectExtent l="95250" t="76200" r="79589" b="66221"/>
            <wp:docPr id="12" name="Рисунок 12" descr="зоопар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оопарк 2"/>
                    <pic:cNvPicPr>
                      <a:picLocks noChangeAspect="1" noChangeArrowheads="1"/>
                    </pic:cNvPicPr>
                  </pic:nvPicPr>
                  <pic:blipFill>
                    <a:blip r:embed="rId20" cstate="print">
                      <a:lum bright="20000" contrast="20000"/>
                    </a:blip>
                    <a:srcRect/>
                    <a:stretch>
                      <a:fillRect/>
                    </a:stretch>
                  </pic:blipFill>
                  <pic:spPr bwMode="auto">
                    <a:xfrm>
                      <a:off x="0" y="0"/>
                      <a:ext cx="5236210" cy="6049810"/>
                    </a:xfrm>
                    <a:prstGeom prst="rect">
                      <a:avLst/>
                    </a:prstGeom>
                    <a:noFill/>
                    <a:ln w="76200" cmpd="sng">
                      <a:solidFill>
                        <a:srgbClr val="7030A0"/>
                      </a:solidFill>
                      <a:miter lim="800000"/>
                      <a:headEnd/>
                      <a:tailEnd/>
                    </a:ln>
                    <a:effectLst/>
                  </pic:spPr>
                </pic:pic>
              </a:graphicData>
            </a:graphic>
          </wp:inline>
        </w:drawing>
      </w:r>
    </w:p>
    <w:p w:rsidR="007200A4" w:rsidRDefault="007200A4" w:rsidP="007200A4">
      <w:pPr>
        <w:jc w:val="center"/>
        <w:rPr>
          <w:b/>
          <w:color w:val="954ECA"/>
          <w:sz w:val="24"/>
          <w:szCs w:val="24"/>
        </w:rPr>
      </w:pPr>
      <w:r>
        <w:rPr>
          <w:b/>
          <w:color w:val="954ECA"/>
          <w:sz w:val="24"/>
          <w:szCs w:val="24"/>
        </w:rPr>
        <w:t>ЭКСКУРСИЯ В КОСТРОМСКОЙ ЗООПАРК</w:t>
      </w:r>
    </w:p>
    <w:p w:rsidR="007200A4" w:rsidRDefault="007200A4" w:rsidP="007200A4">
      <w:pPr>
        <w:jc w:val="center"/>
        <w:rPr>
          <w:b/>
          <w:color w:val="954ECA"/>
          <w:sz w:val="24"/>
          <w:szCs w:val="24"/>
        </w:rPr>
      </w:pPr>
    </w:p>
    <w:p w:rsidR="007200A4" w:rsidRDefault="007200A4" w:rsidP="007200A4">
      <w:pPr>
        <w:jc w:val="both"/>
        <w:rPr>
          <w:sz w:val="24"/>
          <w:szCs w:val="24"/>
        </w:rPr>
      </w:pPr>
      <w:r>
        <w:rPr>
          <w:sz w:val="24"/>
          <w:szCs w:val="24"/>
        </w:rPr>
        <w:tab/>
        <w:t>8). Экскурсия в Костромской го</w:t>
      </w:r>
      <w:r w:rsidR="008C5565">
        <w:rPr>
          <w:sz w:val="24"/>
          <w:szCs w:val="24"/>
        </w:rPr>
        <w:t>родской Парк Победы (05.08.2022</w:t>
      </w:r>
      <w:r>
        <w:rPr>
          <w:sz w:val="24"/>
          <w:szCs w:val="24"/>
        </w:rPr>
        <w:t>г.).</w:t>
      </w:r>
    </w:p>
    <w:p w:rsidR="007200A4" w:rsidRDefault="007200A4" w:rsidP="007200A4">
      <w:pPr>
        <w:jc w:val="both"/>
        <w:rPr>
          <w:sz w:val="24"/>
          <w:szCs w:val="24"/>
        </w:rPr>
      </w:pPr>
      <w:r>
        <w:rPr>
          <w:sz w:val="24"/>
          <w:szCs w:val="24"/>
        </w:rPr>
        <w:tab/>
        <w:t xml:space="preserve">9). Поездка на набережную р. Волга </w:t>
      </w:r>
      <w:proofErr w:type="gramStart"/>
      <w:r>
        <w:rPr>
          <w:sz w:val="24"/>
          <w:szCs w:val="24"/>
        </w:rPr>
        <w:t>г</w:t>
      </w:r>
      <w:proofErr w:type="gramEnd"/>
      <w:r>
        <w:rPr>
          <w:sz w:val="24"/>
          <w:szCs w:val="24"/>
        </w:rPr>
        <w:t>. Костромы на фестиваль фейерверков</w:t>
      </w:r>
      <w:r w:rsidR="008C5565">
        <w:rPr>
          <w:sz w:val="24"/>
          <w:szCs w:val="24"/>
        </w:rPr>
        <w:t xml:space="preserve"> «Серебряная ладья» (20.08.2022</w:t>
      </w:r>
      <w:r>
        <w:rPr>
          <w:sz w:val="24"/>
          <w:szCs w:val="24"/>
        </w:rPr>
        <w:t>г.).</w:t>
      </w:r>
    </w:p>
    <w:p w:rsidR="007200A4" w:rsidRDefault="007200A4" w:rsidP="007200A4">
      <w:pPr>
        <w:jc w:val="both"/>
        <w:rPr>
          <w:sz w:val="24"/>
          <w:szCs w:val="24"/>
        </w:rPr>
      </w:pPr>
      <w:r>
        <w:rPr>
          <w:sz w:val="24"/>
          <w:szCs w:val="24"/>
        </w:rPr>
        <w:tab/>
        <w:t xml:space="preserve">10). Поездка в Костромской государственный цирк на цирковое представление «Шоу </w:t>
      </w:r>
      <w:proofErr w:type="spellStart"/>
      <w:r>
        <w:rPr>
          <w:sz w:val="24"/>
          <w:szCs w:val="24"/>
        </w:rPr>
        <w:t>Джемелли</w:t>
      </w:r>
      <w:proofErr w:type="spellEnd"/>
      <w:r>
        <w:rPr>
          <w:sz w:val="24"/>
          <w:szCs w:val="24"/>
        </w:rPr>
        <w:t>» (26.11.2022г.)</w:t>
      </w:r>
    </w:p>
    <w:p w:rsidR="007200A4" w:rsidRDefault="007200A4" w:rsidP="007200A4">
      <w:pPr>
        <w:jc w:val="both"/>
        <w:rPr>
          <w:sz w:val="24"/>
          <w:szCs w:val="24"/>
        </w:rPr>
      </w:pPr>
      <w:r>
        <w:rPr>
          <w:sz w:val="24"/>
          <w:szCs w:val="24"/>
        </w:rPr>
        <w:tab/>
        <w:t xml:space="preserve">11). Костромской государственный драматический театр им. А.Н. Островского  спектакль </w:t>
      </w:r>
      <w:proofErr w:type="spellStart"/>
      <w:r>
        <w:rPr>
          <w:sz w:val="24"/>
          <w:szCs w:val="24"/>
        </w:rPr>
        <w:t>Э</w:t>
      </w:r>
      <w:r w:rsidR="008C5565">
        <w:rPr>
          <w:sz w:val="24"/>
          <w:szCs w:val="24"/>
        </w:rPr>
        <w:t>ркень</w:t>
      </w:r>
      <w:proofErr w:type="spellEnd"/>
      <w:r w:rsidR="008C5565">
        <w:rPr>
          <w:sz w:val="24"/>
          <w:szCs w:val="24"/>
        </w:rPr>
        <w:t xml:space="preserve"> «Кошки-мышки» (01.12.2022</w:t>
      </w:r>
      <w:r>
        <w:rPr>
          <w:sz w:val="24"/>
          <w:szCs w:val="24"/>
        </w:rPr>
        <w:t>г.).</w:t>
      </w:r>
    </w:p>
    <w:p w:rsidR="007200A4" w:rsidRDefault="007200A4" w:rsidP="007200A4">
      <w:pPr>
        <w:jc w:val="both"/>
        <w:rPr>
          <w:sz w:val="24"/>
          <w:szCs w:val="24"/>
        </w:rPr>
      </w:pPr>
      <w:r>
        <w:rPr>
          <w:sz w:val="24"/>
          <w:szCs w:val="24"/>
        </w:rPr>
        <w:tab/>
        <w:t>12). Поездка в Костромской государственный цирк на цирковое представление «Та</w:t>
      </w:r>
      <w:r w:rsidR="008C5565">
        <w:rPr>
          <w:sz w:val="24"/>
          <w:szCs w:val="24"/>
        </w:rPr>
        <w:t>йна ледяного замка» (16.12.2022</w:t>
      </w:r>
      <w:r>
        <w:rPr>
          <w:sz w:val="24"/>
          <w:szCs w:val="24"/>
        </w:rPr>
        <w:t>г.)</w:t>
      </w:r>
    </w:p>
    <w:p w:rsidR="007200A4" w:rsidRDefault="007200A4" w:rsidP="007200A4">
      <w:pPr>
        <w:jc w:val="center"/>
        <w:rPr>
          <w:b/>
          <w:color w:val="00B050"/>
          <w:sz w:val="28"/>
          <w:szCs w:val="28"/>
        </w:rPr>
      </w:pPr>
    </w:p>
    <w:p w:rsidR="007200A4" w:rsidRDefault="007200A4" w:rsidP="007200A4">
      <w:pPr>
        <w:ind w:firstLine="709"/>
        <w:jc w:val="center"/>
        <w:rPr>
          <w:b/>
          <w:sz w:val="24"/>
          <w:szCs w:val="24"/>
        </w:rPr>
      </w:pPr>
      <w:r>
        <w:rPr>
          <w:b/>
          <w:sz w:val="24"/>
          <w:szCs w:val="24"/>
        </w:rPr>
        <w:t xml:space="preserve">7.2 Сотрудничество  с творческими коллективами </w:t>
      </w:r>
    </w:p>
    <w:p w:rsidR="007200A4" w:rsidRDefault="007200A4" w:rsidP="007200A4">
      <w:pPr>
        <w:ind w:firstLine="709"/>
        <w:jc w:val="center"/>
        <w:rPr>
          <w:sz w:val="24"/>
          <w:szCs w:val="24"/>
        </w:rPr>
      </w:pPr>
    </w:p>
    <w:p w:rsidR="007200A4" w:rsidRDefault="007200A4" w:rsidP="007200A4">
      <w:pPr>
        <w:jc w:val="both"/>
        <w:rPr>
          <w:sz w:val="24"/>
          <w:szCs w:val="24"/>
        </w:rPr>
      </w:pPr>
      <w:r>
        <w:rPr>
          <w:sz w:val="24"/>
          <w:szCs w:val="24"/>
        </w:rPr>
        <w:tab/>
        <w:t xml:space="preserve">В целях разнообразия досуга получателей социальных услуг учреждением налажено сотрудничество с творческими коллективами города Костромы и Костромского </w:t>
      </w:r>
      <w:r>
        <w:rPr>
          <w:sz w:val="24"/>
          <w:szCs w:val="24"/>
        </w:rPr>
        <w:lastRenderedPageBreak/>
        <w:t xml:space="preserve">района, которые приезжают с концертами, спектаклями и представлениями. Кроме того, в учреждении выступают артисты цирка, фокусники, иллюзионисты. </w:t>
      </w:r>
    </w:p>
    <w:p w:rsidR="007200A4" w:rsidRDefault="007200A4" w:rsidP="007200A4">
      <w:pPr>
        <w:jc w:val="both"/>
        <w:rPr>
          <w:sz w:val="24"/>
          <w:szCs w:val="24"/>
        </w:rPr>
      </w:pPr>
      <w:r>
        <w:rPr>
          <w:sz w:val="24"/>
          <w:szCs w:val="24"/>
        </w:rPr>
        <w:tab/>
        <w:t>На сцене учреждения выступили:</w:t>
      </w:r>
    </w:p>
    <w:p w:rsidR="007200A4" w:rsidRDefault="007200A4" w:rsidP="007200A4">
      <w:pPr>
        <w:jc w:val="both"/>
        <w:rPr>
          <w:b/>
          <w:sz w:val="24"/>
          <w:szCs w:val="24"/>
          <w:shd w:val="clear" w:color="auto" w:fill="FFFFFF"/>
        </w:rPr>
      </w:pPr>
      <w:r>
        <w:rPr>
          <w:sz w:val="24"/>
          <w:szCs w:val="24"/>
        </w:rPr>
        <w:tab/>
      </w:r>
      <w:r>
        <w:rPr>
          <w:sz w:val="24"/>
          <w:szCs w:val="24"/>
          <w:shd w:val="clear" w:color="auto" w:fill="FFFFFF"/>
        </w:rPr>
        <w:t>1). Театрально-цирковое световое шоу «Карнавал чудес» (27.04.2022 г.)</w:t>
      </w:r>
      <w:r>
        <w:rPr>
          <w:sz w:val="24"/>
          <w:szCs w:val="24"/>
        </w:rPr>
        <w:br/>
      </w:r>
      <w:r>
        <w:rPr>
          <w:sz w:val="24"/>
          <w:szCs w:val="24"/>
          <w:shd w:val="clear" w:color="auto" w:fill="FFFFFF"/>
        </w:rPr>
        <w:tab/>
        <w:t>2). Костромской областной театр кукол  со спектаклем «Колобок румяный бок» (13.05.2022 г.).</w:t>
      </w:r>
    </w:p>
    <w:p w:rsidR="007200A4" w:rsidRDefault="007200A4" w:rsidP="007200A4">
      <w:pPr>
        <w:jc w:val="both"/>
        <w:rPr>
          <w:color w:val="2C2C2C"/>
          <w:sz w:val="24"/>
          <w:szCs w:val="24"/>
          <w:shd w:val="clear" w:color="auto" w:fill="FFFFFF"/>
        </w:rPr>
      </w:pPr>
      <w:r>
        <w:rPr>
          <w:b/>
          <w:color w:val="2C2C2C"/>
          <w:sz w:val="24"/>
          <w:szCs w:val="24"/>
          <w:shd w:val="clear" w:color="auto" w:fill="FFFFFF"/>
        </w:rPr>
        <w:tab/>
      </w:r>
      <w:r>
        <w:rPr>
          <w:color w:val="2C2C2C"/>
          <w:sz w:val="24"/>
          <w:szCs w:val="24"/>
          <w:shd w:val="clear" w:color="auto" w:fill="FFFFFF"/>
        </w:rPr>
        <w:t>Самое главное в спектакле – это, конечно, интерактив, благодаря которому каждый зритель становится активным соучастником происходящего на сцене.</w:t>
      </w:r>
    </w:p>
    <w:p w:rsidR="007200A4" w:rsidRDefault="007200A4" w:rsidP="008C5565">
      <w:pPr>
        <w:jc w:val="both"/>
        <w:rPr>
          <w:color w:val="2C2C2C"/>
          <w:sz w:val="24"/>
          <w:szCs w:val="24"/>
          <w:shd w:val="clear" w:color="auto" w:fill="FFFFFF"/>
        </w:rPr>
      </w:pPr>
      <w:r>
        <w:rPr>
          <w:sz w:val="24"/>
          <w:szCs w:val="24"/>
          <w:shd w:val="clear" w:color="auto" w:fill="FFFFFF"/>
        </w:rPr>
        <w:t xml:space="preserve">           3). </w:t>
      </w:r>
      <w:r>
        <w:rPr>
          <w:color w:val="2C2C2C"/>
          <w:sz w:val="24"/>
          <w:szCs w:val="24"/>
          <w:shd w:val="clear" w:color="auto" w:fill="FFFFFF"/>
        </w:rPr>
        <w:t>Цирковой коллектив «</w:t>
      </w:r>
      <w:proofErr w:type="spellStart"/>
      <w:r>
        <w:rPr>
          <w:color w:val="2C2C2C"/>
          <w:sz w:val="24"/>
          <w:szCs w:val="24"/>
          <w:shd w:val="clear" w:color="auto" w:fill="FFFFFF"/>
        </w:rPr>
        <w:t>Магик-шоу</w:t>
      </w:r>
      <w:proofErr w:type="spellEnd"/>
      <w:r>
        <w:rPr>
          <w:color w:val="2C2C2C"/>
          <w:sz w:val="24"/>
          <w:szCs w:val="24"/>
          <w:shd w:val="clear" w:color="auto" w:fill="FFFFFF"/>
        </w:rPr>
        <w:t>» под руководством режиссера-постановщика Владимира Евсеева (театрализ</w:t>
      </w:r>
      <w:r w:rsidR="008C5565">
        <w:rPr>
          <w:color w:val="2C2C2C"/>
          <w:sz w:val="24"/>
          <w:szCs w:val="24"/>
          <w:shd w:val="clear" w:color="auto" w:fill="FFFFFF"/>
        </w:rPr>
        <w:t>ация, цирк, иллюзии, 17.05.2022</w:t>
      </w:r>
      <w:r>
        <w:rPr>
          <w:color w:val="2C2C2C"/>
          <w:sz w:val="24"/>
          <w:szCs w:val="24"/>
          <w:shd w:val="clear" w:color="auto" w:fill="FFFFFF"/>
        </w:rPr>
        <w:t>г.).</w:t>
      </w:r>
    </w:p>
    <w:p w:rsidR="007200A4" w:rsidRDefault="007200A4" w:rsidP="008C5565">
      <w:pPr>
        <w:ind w:firstLine="708"/>
        <w:jc w:val="both"/>
        <w:rPr>
          <w:color w:val="2C2C2C"/>
          <w:sz w:val="24"/>
          <w:szCs w:val="24"/>
          <w:shd w:val="clear" w:color="auto" w:fill="FFFFFF"/>
        </w:rPr>
      </w:pPr>
      <w:r>
        <w:rPr>
          <w:color w:val="2C2C2C"/>
          <w:sz w:val="24"/>
          <w:szCs w:val="24"/>
          <w:shd w:val="clear" w:color="auto" w:fill="FFFFFF"/>
        </w:rPr>
        <w:t>4). Благотворительный концерт БФ «Старость в радость</w:t>
      </w:r>
      <w:r w:rsidR="008C5565">
        <w:rPr>
          <w:color w:val="2C2C2C"/>
          <w:sz w:val="24"/>
          <w:szCs w:val="24"/>
          <w:shd w:val="clear" w:color="auto" w:fill="FFFFFF"/>
        </w:rPr>
        <w:t xml:space="preserve"> </w:t>
      </w:r>
      <w:r>
        <w:rPr>
          <w:color w:val="2C2C2C"/>
          <w:sz w:val="24"/>
          <w:szCs w:val="24"/>
          <w:shd w:val="clear" w:color="auto" w:fill="FFFFFF"/>
        </w:rPr>
        <w:t>Кострома»</w:t>
      </w:r>
      <w:proofErr w:type="gramStart"/>
      <w:r>
        <w:rPr>
          <w:color w:val="2C2C2C"/>
          <w:sz w:val="24"/>
          <w:szCs w:val="24"/>
          <w:shd w:val="clear" w:color="auto" w:fill="FFFFFF"/>
        </w:rPr>
        <w:t xml:space="preserve"> ,</w:t>
      </w:r>
      <w:proofErr w:type="gramEnd"/>
      <w:r>
        <w:rPr>
          <w:color w:val="2C2C2C"/>
          <w:sz w:val="24"/>
          <w:szCs w:val="24"/>
          <w:shd w:val="clear" w:color="auto" w:fill="FFFFFF"/>
        </w:rPr>
        <w:t xml:space="preserve"> волонтеры «Мы вместе», агентство пр</w:t>
      </w:r>
      <w:r w:rsidR="008C5565">
        <w:rPr>
          <w:color w:val="2C2C2C"/>
          <w:sz w:val="24"/>
          <w:szCs w:val="24"/>
          <w:shd w:val="clear" w:color="auto" w:fill="FFFFFF"/>
        </w:rPr>
        <w:t>аздников «</w:t>
      </w:r>
      <w:proofErr w:type="spellStart"/>
      <w:r w:rsidR="008C5565">
        <w:rPr>
          <w:color w:val="2C2C2C"/>
          <w:sz w:val="24"/>
          <w:szCs w:val="24"/>
          <w:shd w:val="clear" w:color="auto" w:fill="FFFFFF"/>
        </w:rPr>
        <w:t>Арлекино</w:t>
      </w:r>
      <w:proofErr w:type="spellEnd"/>
      <w:r w:rsidR="008C5565">
        <w:rPr>
          <w:color w:val="2C2C2C"/>
          <w:sz w:val="24"/>
          <w:szCs w:val="24"/>
          <w:shd w:val="clear" w:color="auto" w:fill="FFFFFF"/>
        </w:rPr>
        <w:t>» (21.05.2022</w:t>
      </w:r>
      <w:r>
        <w:rPr>
          <w:color w:val="2C2C2C"/>
          <w:sz w:val="24"/>
          <w:szCs w:val="24"/>
          <w:shd w:val="clear" w:color="auto" w:fill="FFFFFF"/>
        </w:rPr>
        <w:t>г.)</w:t>
      </w:r>
      <w:r w:rsidR="008C5565">
        <w:rPr>
          <w:color w:val="2C2C2C"/>
          <w:sz w:val="24"/>
          <w:szCs w:val="24"/>
          <w:shd w:val="clear" w:color="auto" w:fill="FFFFFF"/>
        </w:rPr>
        <w:t>;</w:t>
      </w:r>
    </w:p>
    <w:p w:rsidR="007200A4" w:rsidRDefault="007200A4" w:rsidP="008C5565">
      <w:pPr>
        <w:ind w:firstLine="708"/>
        <w:jc w:val="both"/>
        <w:rPr>
          <w:color w:val="2C2C2C"/>
          <w:sz w:val="24"/>
          <w:szCs w:val="24"/>
          <w:shd w:val="clear" w:color="auto" w:fill="FFFFFF"/>
        </w:rPr>
      </w:pPr>
      <w:r>
        <w:rPr>
          <w:color w:val="2C2C2C"/>
          <w:sz w:val="24"/>
          <w:szCs w:val="24"/>
          <w:shd w:val="clear" w:color="auto" w:fill="FFFFFF"/>
        </w:rPr>
        <w:t>5). Приезд волонтеров БФ «Веление сердца», с кинологами и дресс</w:t>
      </w:r>
      <w:r w:rsidR="008C5565">
        <w:rPr>
          <w:color w:val="2C2C2C"/>
          <w:sz w:val="24"/>
          <w:szCs w:val="24"/>
          <w:shd w:val="clear" w:color="auto" w:fill="FFFFFF"/>
        </w:rPr>
        <w:t>ированными собаками (11.09.2022</w:t>
      </w:r>
      <w:r>
        <w:rPr>
          <w:color w:val="2C2C2C"/>
          <w:sz w:val="24"/>
          <w:szCs w:val="24"/>
          <w:shd w:val="clear" w:color="auto" w:fill="FFFFFF"/>
        </w:rPr>
        <w:t>г.)</w:t>
      </w:r>
      <w:r w:rsidR="008C5565">
        <w:rPr>
          <w:color w:val="2C2C2C"/>
          <w:sz w:val="24"/>
          <w:szCs w:val="24"/>
          <w:shd w:val="clear" w:color="auto" w:fill="FFFFFF"/>
        </w:rPr>
        <w:t>;</w:t>
      </w:r>
    </w:p>
    <w:p w:rsidR="007200A4" w:rsidRDefault="007200A4" w:rsidP="007200A4">
      <w:pPr>
        <w:ind w:firstLine="708"/>
        <w:jc w:val="both"/>
        <w:rPr>
          <w:b/>
          <w:sz w:val="24"/>
          <w:szCs w:val="24"/>
          <w:shd w:val="clear" w:color="auto" w:fill="FFFFFF"/>
        </w:rPr>
      </w:pPr>
      <w:r>
        <w:rPr>
          <w:color w:val="2C2C2C"/>
          <w:sz w:val="24"/>
          <w:szCs w:val="24"/>
          <w:shd w:val="clear" w:color="auto" w:fill="FFFFFF"/>
        </w:rPr>
        <w:t xml:space="preserve">6). </w:t>
      </w:r>
      <w:r>
        <w:rPr>
          <w:sz w:val="24"/>
          <w:szCs w:val="24"/>
          <w:shd w:val="clear" w:color="auto" w:fill="FFFFFF"/>
        </w:rPr>
        <w:t>Костромской областной театр кукол  со спектаклем «</w:t>
      </w:r>
      <w:r w:rsidR="008C5565">
        <w:rPr>
          <w:sz w:val="24"/>
          <w:szCs w:val="24"/>
          <w:shd w:val="clear" w:color="auto" w:fill="FFFFFF"/>
        </w:rPr>
        <w:t>Заяц, лиса и петух» (13.12.2022</w:t>
      </w:r>
      <w:r>
        <w:rPr>
          <w:sz w:val="24"/>
          <w:szCs w:val="24"/>
          <w:shd w:val="clear" w:color="auto" w:fill="FFFFFF"/>
        </w:rPr>
        <w:t>г.). И другие творческие коллективы.</w:t>
      </w:r>
    </w:p>
    <w:p w:rsidR="007200A4" w:rsidRDefault="007200A4" w:rsidP="007200A4">
      <w:pPr>
        <w:rPr>
          <w:sz w:val="24"/>
          <w:szCs w:val="24"/>
          <w:shd w:val="clear" w:color="auto" w:fill="FFFFFF"/>
        </w:rPr>
      </w:pPr>
      <w:r>
        <w:rPr>
          <w:color w:val="2C2C2C"/>
          <w:sz w:val="24"/>
          <w:szCs w:val="24"/>
          <w:shd w:val="clear" w:color="auto" w:fill="FFFFFF"/>
        </w:rPr>
        <w:t xml:space="preserve"> </w:t>
      </w:r>
    </w:p>
    <w:p w:rsidR="007200A4" w:rsidRDefault="007200A4" w:rsidP="007200A4">
      <w:pPr>
        <w:jc w:val="center"/>
        <w:rPr>
          <w:b/>
          <w:sz w:val="24"/>
          <w:szCs w:val="24"/>
        </w:rPr>
      </w:pPr>
      <w:r>
        <w:rPr>
          <w:b/>
          <w:sz w:val="24"/>
          <w:szCs w:val="24"/>
          <w:shd w:val="clear" w:color="auto" w:fill="FFFFFF"/>
        </w:rPr>
        <w:t xml:space="preserve">7.3. </w:t>
      </w:r>
      <w:r>
        <w:rPr>
          <w:b/>
          <w:sz w:val="24"/>
          <w:szCs w:val="24"/>
        </w:rPr>
        <w:t>Художественно-творческая деятельность</w:t>
      </w:r>
    </w:p>
    <w:p w:rsidR="007200A4" w:rsidRDefault="007200A4" w:rsidP="007200A4">
      <w:pPr>
        <w:jc w:val="center"/>
        <w:rPr>
          <w:color w:val="2C2C2C"/>
          <w:sz w:val="24"/>
          <w:szCs w:val="24"/>
          <w:shd w:val="clear" w:color="auto" w:fill="FFFFFF"/>
        </w:rPr>
      </w:pPr>
    </w:p>
    <w:p w:rsidR="007200A4" w:rsidRDefault="007200A4" w:rsidP="007200A4">
      <w:pPr>
        <w:jc w:val="both"/>
        <w:rPr>
          <w:color w:val="000000"/>
          <w:sz w:val="24"/>
          <w:szCs w:val="24"/>
        </w:rPr>
      </w:pPr>
      <w:r>
        <w:rPr>
          <w:color w:val="2C2C2C"/>
          <w:sz w:val="24"/>
          <w:szCs w:val="24"/>
          <w:shd w:val="clear" w:color="auto" w:fill="FFFFFF"/>
        </w:rPr>
        <w:tab/>
      </w:r>
      <w:r>
        <w:rPr>
          <w:color w:val="000000"/>
          <w:sz w:val="24"/>
          <w:szCs w:val="24"/>
        </w:rPr>
        <w:t xml:space="preserve">В комплексе реабилитационных мероприятий трудно </w:t>
      </w:r>
      <w:r w:rsidR="008C5565">
        <w:rPr>
          <w:color w:val="000000"/>
          <w:sz w:val="24"/>
          <w:szCs w:val="24"/>
        </w:rPr>
        <w:t xml:space="preserve">не </w:t>
      </w:r>
      <w:r>
        <w:rPr>
          <w:color w:val="000000"/>
          <w:sz w:val="24"/>
          <w:szCs w:val="24"/>
        </w:rPr>
        <w:t xml:space="preserve">оценить значимость использования средств художественно-творческой деятельности инвалидов. В настоящее время в учреждении функционирует творческая мастерская и 2 швейных класса.  В швейных классах под руководством инструкторов по труду получатели социальных услуг занимаются </w:t>
      </w:r>
      <w:r>
        <w:rPr>
          <w:sz w:val="24"/>
          <w:szCs w:val="24"/>
        </w:rPr>
        <w:t xml:space="preserve">пошивом постельного и нижнего нательного белья, форменной одежды для сотрудников учреждения, халатов для проживающих (5 </w:t>
      </w:r>
      <w:r>
        <w:rPr>
          <w:color w:val="000000"/>
          <w:sz w:val="24"/>
          <w:szCs w:val="24"/>
        </w:rPr>
        <w:t>получателей социальных услуг)</w:t>
      </w:r>
      <w:r>
        <w:rPr>
          <w:sz w:val="24"/>
          <w:szCs w:val="24"/>
        </w:rPr>
        <w:t xml:space="preserve">, а также </w:t>
      </w:r>
      <w:r>
        <w:rPr>
          <w:color w:val="000000"/>
          <w:sz w:val="24"/>
          <w:szCs w:val="24"/>
        </w:rPr>
        <w:t xml:space="preserve">рукоделием (12 получателей социальных услуг). </w:t>
      </w:r>
    </w:p>
    <w:p w:rsidR="007200A4" w:rsidRDefault="007200A4" w:rsidP="007200A4">
      <w:pPr>
        <w:jc w:val="both"/>
        <w:rPr>
          <w:color w:val="2C2C2C"/>
          <w:sz w:val="24"/>
          <w:szCs w:val="24"/>
          <w:shd w:val="clear" w:color="auto" w:fill="FFFFFF"/>
        </w:rPr>
      </w:pPr>
      <w:r>
        <w:rPr>
          <w:color w:val="000000"/>
          <w:sz w:val="24"/>
          <w:szCs w:val="24"/>
        </w:rPr>
        <w:tab/>
        <w:t xml:space="preserve">В кружках рукоделия получатели социальных услуг освоили различные техники: "Вышивка бисером", "Вышивка гладью", "Вышивка крестом", </w:t>
      </w:r>
      <w:r>
        <w:rPr>
          <w:color w:val="2C2C2C"/>
          <w:sz w:val="24"/>
          <w:szCs w:val="24"/>
          <w:shd w:val="clear" w:color="auto" w:fill="FFFFFF"/>
        </w:rPr>
        <w:t xml:space="preserve">"Вышивка на пластиковой канве", </w:t>
      </w:r>
      <w:r>
        <w:rPr>
          <w:color w:val="000000"/>
          <w:sz w:val="24"/>
          <w:szCs w:val="24"/>
        </w:rPr>
        <w:t xml:space="preserve">"Изготовление мягкой игрушки", </w:t>
      </w:r>
      <w:r>
        <w:rPr>
          <w:color w:val="2C2C2C"/>
          <w:sz w:val="24"/>
          <w:szCs w:val="24"/>
          <w:shd w:val="clear" w:color="auto" w:fill="FFFFFF"/>
        </w:rPr>
        <w:t>«</w:t>
      </w:r>
      <w:proofErr w:type="spellStart"/>
      <w:r>
        <w:rPr>
          <w:color w:val="2C2C2C"/>
          <w:sz w:val="24"/>
          <w:szCs w:val="24"/>
          <w:shd w:val="clear" w:color="auto" w:fill="FFFFFF"/>
        </w:rPr>
        <w:t>Канзаши</w:t>
      </w:r>
      <w:proofErr w:type="spellEnd"/>
      <w:r>
        <w:rPr>
          <w:color w:val="2C2C2C"/>
          <w:sz w:val="24"/>
          <w:szCs w:val="24"/>
          <w:shd w:val="clear" w:color="auto" w:fill="FFFFFF"/>
        </w:rPr>
        <w:t>», "</w:t>
      </w:r>
      <w:proofErr w:type="spellStart"/>
      <w:r>
        <w:rPr>
          <w:color w:val="2C2C2C"/>
          <w:sz w:val="24"/>
          <w:szCs w:val="24"/>
          <w:shd w:val="clear" w:color="auto" w:fill="FFFFFF"/>
        </w:rPr>
        <w:t>Пэчворк</w:t>
      </w:r>
      <w:proofErr w:type="spellEnd"/>
      <w:r>
        <w:rPr>
          <w:color w:val="2C2C2C"/>
          <w:sz w:val="24"/>
          <w:szCs w:val="24"/>
          <w:shd w:val="clear" w:color="auto" w:fill="FFFFFF"/>
        </w:rPr>
        <w:t xml:space="preserve">", </w:t>
      </w:r>
      <w:r>
        <w:rPr>
          <w:sz w:val="24"/>
          <w:szCs w:val="24"/>
          <w:shd w:val="clear" w:color="auto" w:fill="FFFFFF"/>
        </w:rPr>
        <w:t>"Алмазная мозаика", "Вязание крючком"</w:t>
      </w:r>
      <w:r>
        <w:rPr>
          <w:color w:val="2C2C2C"/>
          <w:sz w:val="24"/>
          <w:szCs w:val="24"/>
          <w:shd w:val="clear" w:color="auto" w:fill="FFFFFF"/>
        </w:rPr>
        <w:t xml:space="preserve">, "Вязание на спицах", "Плетение </w:t>
      </w:r>
      <w:proofErr w:type="spellStart"/>
      <w:r>
        <w:rPr>
          <w:color w:val="2C2C2C"/>
          <w:sz w:val="24"/>
          <w:szCs w:val="24"/>
          <w:shd w:val="clear" w:color="auto" w:fill="FFFFFF"/>
        </w:rPr>
        <w:t>макроме</w:t>
      </w:r>
      <w:proofErr w:type="spellEnd"/>
      <w:r>
        <w:rPr>
          <w:color w:val="2C2C2C"/>
          <w:sz w:val="24"/>
          <w:szCs w:val="24"/>
          <w:shd w:val="clear" w:color="auto" w:fill="FFFFFF"/>
        </w:rPr>
        <w:t>", "Пошив декоративных подушек и наборов "Хозяюшка" и другие. В 2022 году появилась новая те</w:t>
      </w:r>
      <w:r w:rsidR="008C5565">
        <w:rPr>
          <w:color w:val="2C2C2C"/>
          <w:sz w:val="24"/>
          <w:szCs w:val="24"/>
          <w:shd w:val="clear" w:color="auto" w:fill="FFFFFF"/>
        </w:rPr>
        <w:t>хника рукоделия вязаные игрушки. Т</w:t>
      </w:r>
      <w:r>
        <w:rPr>
          <w:color w:val="2C2C2C"/>
          <w:sz w:val="24"/>
          <w:szCs w:val="24"/>
          <w:shd w:val="clear" w:color="auto" w:fill="FFFFFF"/>
        </w:rPr>
        <w:t>ак в рамках этого направления получатель социальных услуг Голоушина Татьяна изготовила несколько вязаных су</w:t>
      </w:r>
      <w:r w:rsidR="00AC2E1B">
        <w:rPr>
          <w:color w:val="2C2C2C"/>
          <w:sz w:val="24"/>
          <w:szCs w:val="24"/>
          <w:shd w:val="clear" w:color="auto" w:fill="FFFFFF"/>
        </w:rPr>
        <w:t xml:space="preserve">венирных кукол. Тонкая работа и </w:t>
      </w:r>
      <w:r>
        <w:rPr>
          <w:color w:val="2C2C2C"/>
          <w:sz w:val="24"/>
          <w:szCs w:val="24"/>
          <w:shd w:val="clear" w:color="auto" w:fill="FFFFFF"/>
        </w:rPr>
        <w:t>аккуратность поделок восхищает.</w:t>
      </w:r>
    </w:p>
    <w:p w:rsidR="007200A4" w:rsidRDefault="00FC450A" w:rsidP="00FC450A">
      <w:pPr>
        <w:rPr>
          <w:b/>
          <w:color w:val="9900CC"/>
          <w:sz w:val="24"/>
          <w:szCs w:val="24"/>
          <w:shd w:val="clear" w:color="auto" w:fill="FFFFFF"/>
        </w:rPr>
      </w:pPr>
      <w:r>
        <w:rPr>
          <w:b/>
          <w:noProof/>
          <w:color w:val="9900CC"/>
          <w:sz w:val="24"/>
          <w:szCs w:val="24"/>
          <w:lang w:eastAsia="ru-RU"/>
        </w:rPr>
        <w:drawing>
          <wp:anchor distT="0" distB="0" distL="284988" distR="557276" simplePos="0" relativeHeight="251660288" behindDoc="0" locked="0" layoutInCell="1" allowOverlap="1">
            <wp:simplePos x="0" y="0"/>
            <wp:positionH relativeFrom="column">
              <wp:posOffset>117475</wp:posOffset>
            </wp:positionH>
            <wp:positionV relativeFrom="paragraph">
              <wp:posOffset>187960</wp:posOffset>
            </wp:positionV>
            <wp:extent cx="2593340" cy="2397125"/>
            <wp:effectExtent l="0" t="190500" r="0" b="288925"/>
            <wp:wrapSquare wrapText="bothSides"/>
            <wp:docPr id="28" name="Рисунок 36"/>
            <wp:cNvGraphicFramePr/>
            <a:graphic xmlns:a="http://schemas.openxmlformats.org/drawingml/2006/main">
              <a:graphicData uri="http://schemas.openxmlformats.org/drawingml/2006/picture">
                <pic:pic xmlns:pic="http://schemas.openxmlformats.org/drawingml/2006/picture">
                  <pic:nvPicPr>
                    <pic:cNvPr id="0" name="Picture 36" descr="C:\Users\N\Downloads\nd-CS-wYD0ichgi-hc79F_pTxYJgHiYvibNvnJeTzZ9VBF0aJQZY7HVVMc1BDIlFzQFFqNihViP5CbB8VTGC9wih.jpg"/>
                    <pic:cNvPicPr>
                      <a:picLocks noChangeAspect="1" noChangeArrowheads="1"/>
                    </pic:cNvPicPr>
                  </pic:nvPicPr>
                  <pic:blipFill>
                    <a:blip r:embed="rId21" cstate="print">
                      <a:lum bright="18000" contrast="9000"/>
                    </a:blip>
                    <a:srcRect/>
                    <a:stretch>
                      <a:fillRect/>
                    </a:stretch>
                  </pic:blipFill>
                  <pic:spPr bwMode="auto">
                    <a:xfrm>
                      <a:off x="0" y="0"/>
                      <a:ext cx="2593340" cy="2397125"/>
                    </a:xfrm>
                    <a:prstGeom prst="rect">
                      <a:avLst/>
                    </a:prstGeom>
                    <a:noFill/>
                    <a:ln w="76200">
                      <a:solidFill>
                        <a:srgbClr val="9900CC"/>
                      </a:solidFill>
                      <a:miter lim="800000"/>
                      <a:headEnd/>
                      <a:tailEnd/>
                    </a:ln>
                    <a:scene3d>
                      <a:camera prst="perspectiveContrastingRightFacing"/>
                      <a:lightRig rig="threePt" dir="t"/>
                    </a:scene3d>
                  </pic:spPr>
                </pic:pic>
              </a:graphicData>
            </a:graphic>
          </wp:anchor>
        </w:drawing>
      </w:r>
      <w:r>
        <w:rPr>
          <w:b/>
          <w:noProof/>
          <w:color w:val="9900CC"/>
          <w:sz w:val="24"/>
          <w:szCs w:val="24"/>
          <w:lang w:eastAsia="ru-RU"/>
        </w:rPr>
        <w:drawing>
          <wp:anchor distT="0" distB="0" distL="382524" distR="114300" simplePos="0" relativeHeight="251673600" behindDoc="0" locked="0" layoutInCell="1" allowOverlap="1">
            <wp:simplePos x="0" y="0"/>
            <wp:positionH relativeFrom="column">
              <wp:posOffset>3081655</wp:posOffset>
            </wp:positionH>
            <wp:positionV relativeFrom="paragraph">
              <wp:posOffset>96520</wp:posOffset>
            </wp:positionV>
            <wp:extent cx="2519680" cy="2669540"/>
            <wp:effectExtent l="0" t="76200" r="71120" b="283210"/>
            <wp:wrapSquare wrapText="bothSides"/>
            <wp:docPr id="33" name="Рисунок 37"/>
            <wp:cNvGraphicFramePr/>
            <a:graphic xmlns:a="http://schemas.openxmlformats.org/drawingml/2006/main">
              <a:graphicData uri="http://schemas.openxmlformats.org/drawingml/2006/picture">
                <pic:pic xmlns:pic="http://schemas.openxmlformats.org/drawingml/2006/picture">
                  <pic:nvPicPr>
                    <pic:cNvPr id="0" name="Picture 37" descr="C:\Users\N\Downloads\HKWbuvpJkkD4k3pE8EkOfmzzqZ67wpesDWrd9L9BLhAbwFNXqpLmvIJgfSbtbI8wzwXa3_u8edwqcXhaCVLIDJUN.jpg"/>
                    <pic:cNvPicPr>
                      <a:picLocks noChangeAspect="1" noChangeArrowheads="1"/>
                    </pic:cNvPicPr>
                  </pic:nvPicPr>
                  <pic:blipFill>
                    <a:blip r:embed="rId22" cstate="print">
                      <a:lum bright="14000" contrast="8000"/>
                    </a:blip>
                    <a:srcRect/>
                    <a:stretch>
                      <a:fillRect/>
                    </a:stretch>
                  </pic:blipFill>
                  <pic:spPr bwMode="auto">
                    <a:xfrm>
                      <a:off x="0" y="0"/>
                      <a:ext cx="2519680" cy="2669540"/>
                    </a:xfrm>
                    <a:prstGeom prst="rect">
                      <a:avLst/>
                    </a:prstGeom>
                    <a:noFill/>
                    <a:ln w="76200">
                      <a:solidFill>
                        <a:srgbClr val="9900CC"/>
                      </a:solidFill>
                      <a:miter lim="800000"/>
                      <a:headEnd/>
                      <a:tailEnd/>
                    </a:ln>
                    <a:scene3d>
                      <a:camera prst="perspectiveHeroicExtremeLeftFacing"/>
                      <a:lightRig rig="threePt" dir="t"/>
                    </a:scene3d>
                  </pic:spPr>
                </pic:pic>
              </a:graphicData>
            </a:graphic>
          </wp:anchor>
        </w:drawing>
      </w:r>
      <w:r>
        <w:rPr>
          <w:b/>
          <w:color w:val="9900CC"/>
          <w:sz w:val="24"/>
          <w:szCs w:val="24"/>
          <w:shd w:val="clear" w:color="auto" w:fill="FFFFFF"/>
        </w:rPr>
        <w:t xml:space="preserve">                     </w:t>
      </w:r>
      <w:r w:rsidR="007200A4">
        <w:rPr>
          <w:b/>
          <w:color w:val="9900CC"/>
          <w:sz w:val="24"/>
          <w:szCs w:val="24"/>
          <w:shd w:val="clear" w:color="auto" w:fill="FFFFFF"/>
        </w:rPr>
        <w:t>ЗАНЯТИЕ РУКОДЕЛИЕМ</w:t>
      </w:r>
    </w:p>
    <w:p w:rsidR="007200A4" w:rsidRDefault="007200A4" w:rsidP="007200A4">
      <w:pPr>
        <w:jc w:val="both"/>
        <w:rPr>
          <w:color w:val="2C2C2C"/>
          <w:shd w:val="clear" w:color="auto" w:fill="FFFFFF"/>
        </w:rPr>
      </w:pPr>
      <w:r>
        <w:rPr>
          <w:color w:val="2C2C2C"/>
          <w:shd w:val="clear" w:color="auto" w:fill="FFFFFF"/>
        </w:rPr>
        <w:tab/>
      </w:r>
    </w:p>
    <w:p w:rsidR="007200A4" w:rsidRDefault="007200A4" w:rsidP="007200A4">
      <w:pPr>
        <w:jc w:val="both"/>
        <w:rPr>
          <w:color w:val="2C2C2C"/>
          <w:shd w:val="clear" w:color="auto" w:fill="FFFFFF"/>
        </w:rPr>
      </w:pPr>
    </w:p>
    <w:p w:rsidR="007200A4" w:rsidRDefault="007200A4" w:rsidP="007200A4">
      <w:pPr>
        <w:jc w:val="both"/>
        <w:rPr>
          <w:rStyle w:val="10"/>
          <w:b w:val="0"/>
          <w:bCs w:val="0"/>
          <w:szCs w:val="24"/>
          <w:lang w:eastAsia="ru-RU"/>
        </w:rPr>
      </w:pPr>
      <w:r>
        <w:rPr>
          <w:color w:val="2C2C2C"/>
          <w:shd w:val="clear" w:color="auto" w:fill="FFFFFF"/>
        </w:rPr>
        <w:tab/>
      </w:r>
      <w:r>
        <w:rPr>
          <w:sz w:val="24"/>
          <w:szCs w:val="24"/>
          <w:shd w:val="clear" w:color="auto" w:fill="FFFFFF"/>
        </w:rPr>
        <w:t xml:space="preserve">В </w:t>
      </w:r>
      <w:r>
        <w:rPr>
          <w:sz w:val="24"/>
          <w:szCs w:val="24"/>
        </w:rPr>
        <w:t xml:space="preserve">творческой мастерской получатели социальных услуг реализуют свой творческий потенциал. Творчество – та среда, где люди могут быть свободными, независимо от их состояния. Главной задачей реабилитации является не только восстановление здоровья, но и создание позитивного настроя, проявление скрытых талантов. На занятиях в творческой мастерской всегда интересно, постоянно внедряются новые технологии. В настоящее время получатели социальных услуг уже освоили технологии: </w:t>
      </w:r>
      <w:r>
        <w:rPr>
          <w:sz w:val="24"/>
          <w:szCs w:val="24"/>
          <w:shd w:val="clear" w:color="auto" w:fill="FFFFFF"/>
        </w:rPr>
        <w:t>"Гипсопластика", "Модульное оригами", "Аппликация", "Шерстяная акварель", "</w:t>
      </w:r>
      <w:r>
        <w:rPr>
          <w:bCs/>
          <w:sz w:val="24"/>
          <w:szCs w:val="24"/>
          <w:shd w:val="clear" w:color="auto" w:fill="FFFFFF"/>
        </w:rPr>
        <w:t>Гофроквиллинг", "Квиллинг",  "Глинотерапия", "Пейпамодел", "Киригами", "Ниткография", "3D-акварель на стекле", "Картонаж" (изготовление коробок под сувениры), "Переплетное дело", "Паперкрафт", "Работа с природным материалом", "Бумагопластика", "Рисование", " Работа с пластилином", "Мягкая игрушка", "Народная кукла", "Топиарий", "Хлам-арт"  и другие.</w:t>
      </w:r>
      <w:r>
        <w:rPr>
          <w:rStyle w:val="10"/>
          <w:rFonts w:eastAsia="Lucida Sans Unicode"/>
          <w:szCs w:val="24"/>
        </w:rPr>
        <w:tab/>
      </w:r>
    </w:p>
    <w:p w:rsidR="007200A4" w:rsidRDefault="007200A4" w:rsidP="007200A4">
      <w:pPr>
        <w:pStyle w:val="a9"/>
        <w:shd w:val="clear" w:color="auto" w:fill="FFFFFF"/>
        <w:spacing w:before="0" w:after="150"/>
        <w:contextualSpacing/>
        <w:jc w:val="both"/>
      </w:pPr>
      <w:r>
        <w:rPr>
          <w:rStyle w:val="10"/>
          <w:rFonts w:eastAsia="Lucida Sans Unicode"/>
          <w:color w:val="00B050"/>
          <w:sz w:val="28"/>
          <w:szCs w:val="28"/>
        </w:rPr>
        <w:tab/>
      </w:r>
      <w:proofErr w:type="gramStart"/>
      <w:r>
        <w:t>В холлах учреждения оформлено 12 выставок творческих работ получателей социальных услуг (Открытки и сувениры, изготовленные на занятиях к праздничным</w:t>
      </w:r>
      <w:r w:rsidR="00AC2E1B">
        <w:rPr>
          <w:noProof/>
          <w:lang w:eastAsia="ru-RU"/>
        </w:rPr>
        <w:drawing>
          <wp:anchor distT="0" distB="0" distL="114300" distR="114300" simplePos="0" relativeHeight="251671552" behindDoc="1" locked="0" layoutInCell="1" allowOverlap="1">
            <wp:simplePos x="0" y="0"/>
            <wp:positionH relativeFrom="column">
              <wp:posOffset>-275590</wp:posOffset>
            </wp:positionH>
            <wp:positionV relativeFrom="paragraph">
              <wp:posOffset>1000760</wp:posOffset>
            </wp:positionV>
            <wp:extent cx="2807335" cy="2923540"/>
            <wp:effectExtent l="95250" t="76200" r="69215" b="48260"/>
            <wp:wrapTight wrapText="bothSides">
              <wp:wrapPolygon edited="0">
                <wp:start x="-733" y="-563"/>
                <wp:lineTo x="-733" y="21957"/>
                <wp:lineTo x="22133" y="21957"/>
                <wp:lineTo x="22133" y="-563"/>
                <wp:lineTo x="-733" y="-563"/>
              </wp:wrapPolygon>
            </wp:wrapTight>
            <wp:docPr id="30" name="Рисунок 34" descr="HPLTrz8sraRa3ftgAesj5fEUjXi3sFQ_rE9p8rMmQ1kP9qA3yiqSphXsnS-vrvy4Dk3TohuFS26eflVINJQOaD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PLTrz8sraRa3ftgAesj5fEUjXi3sFQ_rE9p8rMmQ1kP9qA3yiqSphXsnS-vrvy4Dk3TohuFS26eflVINJQOaD00"/>
                    <pic:cNvPicPr>
                      <a:picLocks noChangeAspect="1" noChangeArrowheads="1"/>
                    </pic:cNvPicPr>
                  </pic:nvPicPr>
                  <pic:blipFill>
                    <a:blip r:embed="rId23">
                      <a:lum bright="28000" contrast="4000"/>
                    </a:blip>
                    <a:srcRect b="7327"/>
                    <a:stretch>
                      <a:fillRect/>
                    </a:stretch>
                  </pic:blipFill>
                  <pic:spPr bwMode="auto">
                    <a:xfrm>
                      <a:off x="0" y="0"/>
                      <a:ext cx="2807335" cy="2923540"/>
                    </a:xfrm>
                    <a:prstGeom prst="rect">
                      <a:avLst/>
                    </a:prstGeom>
                    <a:noFill/>
                    <a:ln w="76200">
                      <a:solidFill>
                        <a:srgbClr val="9900CC"/>
                      </a:solidFill>
                      <a:miter lim="800000"/>
                      <a:headEnd/>
                      <a:tailEnd/>
                    </a:ln>
                  </pic:spPr>
                </pic:pic>
              </a:graphicData>
            </a:graphic>
          </wp:anchor>
        </w:drawing>
      </w:r>
      <w:r w:rsidR="00AC2E1B">
        <w:rPr>
          <w:noProof/>
          <w:lang w:eastAsia="ru-RU"/>
        </w:rPr>
        <w:drawing>
          <wp:anchor distT="0" distB="0" distL="114300" distR="114300" simplePos="0" relativeHeight="251663360" behindDoc="1" locked="0" layoutInCell="1" allowOverlap="1">
            <wp:simplePos x="0" y="0"/>
            <wp:positionH relativeFrom="column">
              <wp:posOffset>2861310</wp:posOffset>
            </wp:positionH>
            <wp:positionV relativeFrom="paragraph">
              <wp:posOffset>1001395</wp:posOffset>
            </wp:positionV>
            <wp:extent cx="2979420" cy="2923540"/>
            <wp:effectExtent l="95250" t="76200" r="68580" b="48260"/>
            <wp:wrapTight wrapText="bothSides">
              <wp:wrapPolygon edited="0">
                <wp:start x="-691" y="-563"/>
                <wp:lineTo x="-691" y="21957"/>
                <wp:lineTo x="22097" y="21957"/>
                <wp:lineTo x="22097" y="-563"/>
                <wp:lineTo x="-691" y="-563"/>
              </wp:wrapPolygon>
            </wp:wrapTight>
            <wp:docPr id="25" name="Рисунок 35" descr="Снимок экрана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Снимок экрана (33)"/>
                    <pic:cNvPicPr>
                      <a:picLocks noChangeAspect="1" noChangeArrowheads="1"/>
                    </pic:cNvPicPr>
                  </pic:nvPicPr>
                  <pic:blipFill>
                    <a:blip r:embed="rId24">
                      <a:lum bright="28000" contrast="4000"/>
                    </a:blip>
                    <a:srcRect/>
                    <a:stretch>
                      <a:fillRect/>
                    </a:stretch>
                  </pic:blipFill>
                  <pic:spPr bwMode="auto">
                    <a:xfrm>
                      <a:off x="0" y="0"/>
                      <a:ext cx="2979420" cy="2923540"/>
                    </a:xfrm>
                    <a:prstGeom prst="rect">
                      <a:avLst/>
                    </a:prstGeom>
                    <a:noFill/>
                    <a:ln w="76200">
                      <a:solidFill>
                        <a:srgbClr val="9900CC"/>
                      </a:solidFill>
                      <a:miter lim="800000"/>
                      <a:headEnd/>
                      <a:tailEnd/>
                    </a:ln>
                  </pic:spPr>
                </pic:pic>
              </a:graphicData>
            </a:graphic>
          </wp:anchor>
        </w:drawing>
      </w:r>
      <w:r w:rsidR="00666EFC">
        <w:t xml:space="preserve"> </w:t>
      </w:r>
      <w:r>
        <w:t>датам, инкрустированные штампованными и раскрашенными цветами и листьями, которые были изготовлены на мастер-классе «Техника холодного фарфора»,  самодельные шкатулки, картины: шерстью, пластилином, "Алмазная мозаика", поделки к Пасхе, "Дары осени", новогодние поделки и др.).</w:t>
      </w:r>
      <w:proofErr w:type="gramEnd"/>
      <w:r>
        <w:t xml:space="preserve">  Всего занимаются в различных творческих кружках 114 получателей социальных услуг.</w:t>
      </w:r>
    </w:p>
    <w:p w:rsidR="00AC2E1B" w:rsidRDefault="00AC2E1B" w:rsidP="007200A4">
      <w:pPr>
        <w:pStyle w:val="a9"/>
        <w:shd w:val="clear" w:color="auto" w:fill="FFFFFF"/>
        <w:spacing w:before="0" w:after="150"/>
        <w:contextualSpacing/>
        <w:jc w:val="center"/>
        <w:rPr>
          <w:b/>
          <w:color w:val="9900CC"/>
        </w:rPr>
      </w:pPr>
    </w:p>
    <w:p w:rsidR="007200A4" w:rsidRDefault="007200A4" w:rsidP="007200A4">
      <w:pPr>
        <w:pStyle w:val="a9"/>
        <w:shd w:val="clear" w:color="auto" w:fill="FFFFFF"/>
        <w:spacing w:before="0" w:after="150"/>
        <w:contextualSpacing/>
        <w:jc w:val="center"/>
        <w:rPr>
          <w:b/>
          <w:color w:val="9900CC"/>
        </w:rPr>
      </w:pPr>
      <w:r>
        <w:rPr>
          <w:b/>
          <w:color w:val="9900CC"/>
        </w:rPr>
        <w:t>ВЫСТАВКИ ТВОРЧЕСКИХ РАБОТ</w:t>
      </w:r>
    </w:p>
    <w:p w:rsidR="007200A4" w:rsidRDefault="007200A4" w:rsidP="007200A4">
      <w:pPr>
        <w:pStyle w:val="a9"/>
        <w:shd w:val="clear" w:color="auto" w:fill="FFFFFF"/>
        <w:spacing w:before="0" w:after="150"/>
        <w:ind w:firstLine="448"/>
        <w:contextualSpacing/>
        <w:jc w:val="both"/>
        <w:rPr>
          <w:color w:val="000000"/>
        </w:rPr>
      </w:pPr>
      <w:r>
        <w:rPr>
          <w:color w:val="000000"/>
        </w:rPr>
        <w:tab/>
      </w:r>
    </w:p>
    <w:p w:rsidR="007200A4" w:rsidRDefault="007200A4" w:rsidP="007200A4">
      <w:pPr>
        <w:pStyle w:val="a9"/>
        <w:shd w:val="clear" w:color="auto" w:fill="FFFFFF"/>
        <w:spacing w:before="0" w:after="150"/>
        <w:ind w:firstLine="448"/>
        <w:contextualSpacing/>
        <w:jc w:val="both"/>
      </w:pPr>
      <w:r>
        <w:rPr>
          <w:color w:val="000000"/>
        </w:rPr>
        <w:t>Использование средств искусства как метода социальной реабилитации инвалидов свидетельствует о том что, люди с ограниченными способностями имеют возможность реализации собственных желаний и способностей на базе ОГБУ "Первомайский психоневрологический интернат".</w:t>
      </w:r>
    </w:p>
    <w:p w:rsidR="007200A4" w:rsidRDefault="007200A4" w:rsidP="007200A4">
      <w:pPr>
        <w:pStyle w:val="a9"/>
        <w:shd w:val="clear" w:color="auto" w:fill="FFFFFF"/>
        <w:spacing w:before="0" w:after="150"/>
        <w:ind w:firstLine="448"/>
        <w:contextualSpacing/>
        <w:jc w:val="both"/>
        <w:rPr>
          <w:color w:val="000000"/>
        </w:rPr>
      </w:pPr>
      <w:r>
        <w:rPr>
          <w:color w:val="000000"/>
        </w:rPr>
        <w:tab/>
        <w:t>Творчество – огромный стимул для развития и становления любой личности и возможность заявить окружающим о себе и своем внутреннем мире. Уже сам процесс творчества способствует самоопределению, самовыражению и самореализации личности, независимо от ее физических и интеллектуальных способностей.</w:t>
      </w:r>
    </w:p>
    <w:p w:rsidR="007200A4" w:rsidRDefault="007200A4" w:rsidP="007200A4">
      <w:pPr>
        <w:pStyle w:val="a9"/>
        <w:shd w:val="clear" w:color="auto" w:fill="FFFFFF"/>
        <w:spacing w:before="0" w:after="150"/>
        <w:ind w:firstLine="448"/>
        <w:contextualSpacing/>
        <w:jc w:val="both"/>
        <w:rPr>
          <w:color w:val="000000"/>
        </w:rPr>
      </w:pPr>
    </w:p>
    <w:p w:rsidR="00AC2E1B" w:rsidRDefault="00AC2E1B" w:rsidP="007200A4">
      <w:pPr>
        <w:pStyle w:val="a9"/>
        <w:shd w:val="clear" w:color="auto" w:fill="FFFFFF"/>
        <w:spacing w:before="0" w:after="150"/>
        <w:ind w:firstLine="448"/>
        <w:contextualSpacing/>
        <w:jc w:val="center"/>
        <w:rPr>
          <w:b/>
        </w:rPr>
      </w:pPr>
    </w:p>
    <w:p w:rsidR="00AC2E1B" w:rsidRDefault="00AC2E1B" w:rsidP="007200A4">
      <w:pPr>
        <w:pStyle w:val="a9"/>
        <w:shd w:val="clear" w:color="auto" w:fill="FFFFFF"/>
        <w:spacing w:before="0" w:after="150"/>
        <w:ind w:firstLine="448"/>
        <w:contextualSpacing/>
        <w:jc w:val="center"/>
        <w:rPr>
          <w:b/>
        </w:rPr>
      </w:pPr>
    </w:p>
    <w:p w:rsidR="007200A4" w:rsidRDefault="007200A4" w:rsidP="007200A4">
      <w:pPr>
        <w:pStyle w:val="a9"/>
        <w:shd w:val="clear" w:color="auto" w:fill="FFFFFF"/>
        <w:spacing w:before="0" w:after="150"/>
        <w:ind w:firstLine="448"/>
        <w:contextualSpacing/>
        <w:jc w:val="center"/>
        <w:rPr>
          <w:b/>
        </w:rPr>
      </w:pPr>
      <w:r>
        <w:rPr>
          <w:b/>
        </w:rPr>
        <w:lastRenderedPageBreak/>
        <w:t>7.4. Физкультура и спорт</w:t>
      </w:r>
    </w:p>
    <w:p w:rsidR="007200A4" w:rsidRDefault="007200A4" w:rsidP="007200A4">
      <w:pPr>
        <w:pStyle w:val="a9"/>
        <w:shd w:val="clear" w:color="auto" w:fill="FFFFFF"/>
        <w:spacing w:before="0" w:after="150"/>
        <w:ind w:firstLine="448"/>
        <w:contextualSpacing/>
        <w:jc w:val="center"/>
      </w:pPr>
    </w:p>
    <w:p w:rsidR="007200A4" w:rsidRDefault="007200A4" w:rsidP="007200A4">
      <w:pPr>
        <w:pStyle w:val="a9"/>
        <w:shd w:val="clear" w:color="auto" w:fill="FFFFFF"/>
        <w:spacing w:before="0" w:after="150"/>
        <w:ind w:firstLine="448"/>
        <w:contextualSpacing/>
        <w:jc w:val="both"/>
      </w:pPr>
      <w:r>
        <w:tab/>
        <w:t xml:space="preserve"> Важная роль в сохранении и укреплении здоровья отводится физкультуре и спорту. </w:t>
      </w:r>
      <w:r>
        <w:rPr>
          <w:shd w:val="clear" w:color="auto" w:fill="FFFFFF"/>
        </w:rPr>
        <w:t>Соблюдение здорового образа жизни – ключ к хорошему самочувствию в любом возрасте. Специалисты выделяют множество его преимуществ, отвечающих на вопрос, чем полезен здоровый образ жизни:</w:t>
      </w:r>
    </w:p>
    <w:p w:rsidR="007200A4" w:rsidRDefault="007200A4" w:rsidP="007200A4">
      <w:pPr>
        <w:jc w:val="both"/>
        <w:rPr>
          <w:sz w:val="24"/>
          <w:szCs w:val="24"/>
        </w:rPr>
      </w:pPr>
      <w:r>
        <w:rPr>
          <w:sz w:val="24"/>
          <w:szCs w:val="24"/>
          <w:shd w:val="clear" w:color="auto" w:fill="FFFFFF"/>
        </w:rPr>
        <w:tab/>
        <w:t>• укрепление иммунитета и снижение заболеваемости вирусными и инфекционными недугами;</w:t>
      </w:r>
    </w:p>
    <w:p w:rsidR="007200A4" w:rsidRDefault="007200A4" w:rsidP="007200A4">
      <w:pPr>
        <w:jc w:val="both"/>
        <w:rPr>
          <w:sz w:val="24"/>
          <w:szCs w:val="24"/>
        </w:rPr>
      </w:pPr>
      <w:r>
        <w:rPr>
          <w:sz w:val="24"/>
          <w:szCs w:val="24"/>
          <w:shd w:val="clear" w:color="auto" w:fill="FFFFFF"/>
        </w:rPr>
        <w:tab/>
        <w:t>• достижение активного долголетия и сохранение даже в старости дееспособности и подвижности;</w:t>
      </w:r>
    </w:p>
    <w:p w:rsidR="007200A4" w:rsidRDefault="007200A4" w:rsidP="007200A4">
      <w:pPr>
        <w:jc w:val="both"/>
        <w:rPr>
          <w:sz w:val="24"/>
          <w:szCs w:val="24"/>
        </w:rPr>
      </w:pPr>
      <w:r>
        <w:rPr>
          <w:sz w:val="24"/>
          <w:szCs w:val="24"/>
          <w:shd w:val="clear" w:color="auto" w:fill="FFFFFF"/>
        </w:rPr>
        <w:tab/>
        <w:t>• снижение риска развития хронических заболеваний, увеличение длительности периода ремиссий;</w:t>
      </w:r>
    </w:p>
    <w:p w:rsidR="007200A4" w:rsidRDefault="007200A4" w:rsidP="007200A4">
      <w:pPr>
        <w:jc w:val="both"/>
        <w:rPr>
          <w:sz w:val="24"/>
          <w:szCs w:val="24"/>
        </w:rPr>
      </w:pPr>
      <w:r>
        <w:rPr>
          <w:sz w:val="24"/>
          <w:szCs w:val="24"/>
          <w:shd w:val="clear" w:color="auto" w:fill="FFFFFF"/>
        </w:rPr>
        <w:tab/>
        <w:t>• избавление от плохого настроения, депрессий и стрессов;</w:t>
      </w:r>
    </w:p>
    <w:p w:rsidR="007200A4" w:rsidRDefault="007200A4" w:rsidP="007200A4">
      <w:pPr>
        <w:jc w:val="both"/>
        <w:rPr>
          <w:sz w:val="24"/>
          <w:szCs w:val="24"/>
        </w:rPr>
      </w:pPr>
      <w:r>
        <w:rPr>
          <w:sz w:val="24"/>
          <w:szCs w:val="24"/>
          <w:shd w:val="clear" w:color="auto" w:fill="FFFFFF"/>
        </w:rPr>
        <w:tab/>
        <w:t>• ежедневно вставать и ощущать себя полными сил и энергии;</w:t>
      </w:r>
    </w:p>
    <w:p w:rsidR="007200A4" w:rsidRDefault="007200A4" w:rsidP="007200A4">
      <w:pPr>
        <w:jc w:val="both"/>
        <w:rPr>
          <w:sz w:val="24"/>
          <w:szCs w:val="24"/>
          <w:shd w:val="clear" w:color="auto" w:fill="FFFFFF"/>
        </w:rPr>
      </w:pPr>
      <w:r>
        <w:rPr>
          <w:sz w:val="24"/>
          <w:szCs w:val="24"/>
          <w:shd w:val="clear" w:color="auto" w:fill="FFFFFF"/>
        </w:rPr>
        <w:tab/>
        <w:t xml:space="preserve">• увеличение возраста появления первых возрастных изменений в организме и другие. </w:t>
      </w:r>
    </w:p>
    <w:p w:rsidR="007200A4" w:rsidRDefault="007200A4" w:rsidP="007200A4">
      <w:pPr>
        <w:jc w:val="both"/>
        <w:rPr>
          <w:sz w:val="24"/>
          <w:szCs w:val="24"/>
          <w:shd w:val="clear" w:color="auto" w:fill="FFFFFF"/>
        </w:rPr>
      </w:pPr>
      <w:r>
        <w:rPr>
          <w:sz w:val="24"/>
          <w:szCs w:val="24"/>
          <w:shd w:val="clear" w:color="auto" w:fill="FFFFFF"/>
        </w:rPr>
        <w:tab/>
        <w:t xml:space="preserve">И это далеко не весь перечень положительных результатов, которые достигаются, если соблюдать правила здорового образа жизни. </w:t>
      </w:r>
    </w:p>
    <w:p w:rsidR="007200A4" w:rsidRDefault="007200A4" w:rsidP="007200A4">
      <w:pPr>
        <w:jc w:val="both"/>
        <w:rPr>
          <w:sz w:val="24"/>
          <w:szCs w:val="24"/>
          <w:shd w:val="clear" w:color="auto" w:fill="FFFFFF"/>
        </w:rPr>
      </w:pPr>
      <w:r>
        <w:rPr>
          <w:sz w:val="24"/>
          <w:szCs w:val="24"/>
          <w:shd w:val="clear" w:color="auto" w:fill="FFFFFF"/>
        </w:rPr>
        <w:tab/>
        <w:t>Здоровый образ жизни включает множество разных компонентов, затрагивающих все сферы человеческой жизни. Одним из компонентов является физзарядка и активные спортивные игры, в которых с удовольствием принимают участие получатели социальных услуг ОГБУ "Первомайский психоневрологический интернат".</w:t>
      </w:r>
    </w:p>
    <w:p w:rsidR="007200A4" w:rsidRDefault="007200A4" w:rsidP="007200A4">
      <w:pPr>
        <w:pStyle w:val="a9"/>
        <w:shd w:val="clear" w:color="auto" w:fill="FFFFFF"/>
        <w:spacing w:before="0" w:after="150"/>
        <w:ind w:firstLine="448"/>
        <w:contextualSpacing/>
        <w:jc w:val="both"/>
      </w:pPr>
      <w:r>
        <w:rPr>
          <w:shd w:val="clear" w:color="auto" w:fill="FFFFFF"/>
        </w:rPr>
        <w:tab/>
        <w:t>Для занятий спортом в учреждении созданы необходимые условия. Имеется зал лечебной физкультуры, оснащенный спортивным оборудованием (беговые дорожки, велотренажеры, силовые тренажеры и др.). На территории учреждения имеется асфальтированная беговая дорожка.</w:t>
      </w:r>
      <w:r>
        <w:t xml:space="preserve"> Организована работа 3 спортивных секций: по велоспорту, лыжам, шашкам (занимаются 36 получателей социальных услуг).</w:t>
      </w:r>
    </w:p>
    <w:p w:rsidR="007200A4" w:rsidRDefault="007200A4" w:rsidP="007200A4">
      <w:pPr>
        <w:jc w:val="both"/>
        <w:rPr>
          <w:sz w:val="24"/>
          <w:szCs w:val="24"/>
          <w:shd w:val="clear" w:color="auto" w:fill="FFFFFF"/>
        </w:rPr>
      </w:pPr>
      <w:r>
        <w:rPr>
          <w:sz w:val="24"/>
          <w:szCs w:val="24"/>
          <w:shd w:val="clear" w:color="auto" w:fill="FFFFFF"/>
        </w:rPr>
        <w:tab/>
        <w:t>Имеется спортивное оборудование:</w:t>
      </w:r>
    </w:p>
    <w:p w:rsidR="007200A4" w:rsidRDefault="007200A4" w:rsidP="007200A4">
      <w:pPr>
        <w:jc w:val="both"/>
        <w:rPr>
          <w:sz w:val="24"/>
          <w:szCs w:val="24"/>
          <w:shd w:val="clear" w:color="auto" w:fill="FFFFFF"/>
        </w:rPr>
      </w:pPr>
      <w:r>
        <w:rPr>
          <w:sz w:val="24"/>
          <w:szCs w:val="24"/>
          <w:shd w:val="clear" w:color="auto" w:fill="FFFFFF"/>
        </w:rPr>
        <w:tab/>
        <w:t xml:space="preserve">- </w:t>
      </w:r>
      <w:r>
        <w:rPr>
          <w:sz w:val="24"/>
          <w:szCs w:val="24"/>
        </w:rPr>
        <w:t xml:space="preserve"> велосипеды -11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тренажер -2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тандем -2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коляска спортивная -1шт.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беговая дорожка простая - 1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беговая дорожка электрическая - 2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велотренажер - 2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тренажер «гребля» - 1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тренажер «наездник»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маты -3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легкоатлетический тренажер конь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легкоатлетический снаряд мостик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силовой снаряд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комплексный тренажер «Рекорд» - 2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дорожка для ног массажная -1шт.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палка гимнастическая -9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скамья гимнастическая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силовой тренажер для рук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гантели – 3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скакалка - 20шт.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теннисный стол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теннисные ракетки - 12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lastRenderedPageBreak/>
        <w:t>ракетки бадминтонные - 6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мячи баскетбольные -4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мяч волейбольный - 3шт.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мяч ФБ — 3шт.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сетка баскетбольная - 2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сетка бадминтонная - 1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баскетбольный щит - 2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лыжи — 12 пар.</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ботинки лыжные -13 пар.</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палки лыжные - 16 пар.</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коньки роликовые - 8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коньки фигурные - 5 шт.</w:t>
      </w:r>
    </w:p>
    <w:p w:rsidR="007200A4" w:rsidRDefault="007200A4" w:rsidP="007200A4">
      <w:pPr>
        <w:numPr>
          <w:ilvl w:val="0"/>
          <w:numId w:val="2"/>
        </w:numPr>
        <w:tabs>
          <w:tab w:val="clear" w:pos="360"/>
          <w:tab w:val="num" w:pos="991"/>
          <w:tab w:val="num" w:pos="1070"/>
        </w:tabs>
        <w:ind w:left="991" w:hanging="283"/>
        <w:contextualSpacing/>
        <w:rPr>
          <w:sz w:val="24"/>
          <w:szCs w:val="24"/>
        </w:rPr>
      </w:pPr>
      <w:r>
        <w:rPr>
          <w:sz w:val="24"/>
          <w:szCs w:val="24"/>
        </w:rPr>
        <w:t>лыжи роллеры -2 шт.</w:t>
      </w:r>
    </w:p>
    <w:p w:rsidR="007200A4" w:rsidRDefault="007200A4" w:rsidP="007200A4">
      <w:pPr>
        <w:numPr>
          <w:ilvl w:val="0"/>
          <w:numId w:val="2"/>
        </w:numPr>
        <w:tabs>
          <w:tab w:val="clear" w:pos="360"/>
          <w:tab w:val="left" w:pos="643"/>
          <w:tab w:val="num" w:pos="991"/>
          <w:tab w:val="num" w:pos="1070"/>
        </w:tabs>
        <w:ind w:left="991" w:hanging="283"/>
        <w:contextualSpacing/>
        <w:jc w:val="both"/>
        <w:rPr>
          <w:sz w:val="24"/>
          <w:szCs w:val="24"/>
        </w:rPr>
      </w:pPr>
      <w:r>
        <w:rPr>
          <w:sz w:val="24"/>
          <w:szCs w:val="24"/>
        </w:rPr>
        <w:t>снегоступы -3 шт.</w:t>
      </w:r>
    </w:p>
    <w:p w:rsidR="007200A4" w:rsidRDefault="007200A4" w:rsidP="007200A4">
      <w:pPr>
        <w:jc w:val="both"/>
        <w:rPr>
          <w:sz w:val="24"/>
          <w:szCs w:val="24"/>
        </w:rPr>
      </w:pPr>
      <w:r>
        <w:rPr>
          <w:sz w:val="24"/>
          <w:szCs w:val="24"/>
        </w:rPr>
        <w:tab/>
      </w:r>
      <w:r>
        <w:rPr>
          <w:sz w:val="24"/>
          <w:szCs w:val="24"/>
          <w:shd w:val="clear" w:color="auto" w:fill="FFFFFF"/>
        </w:rPr>
        <w:t>В 2020 году выполнен монтаж новой спортивной площадки (использованы современные технологии и материалы). </w:t>
      </w:r>
      <w:r>
        <w:rPr>
          <w:sz w:val="24"/>
          <w:szCs w:val="24"/>
        </w:rPr>
        <w:t>Спортивная площадка предназначена для организации игровых видов спорта: минифутбола, волейбола, баскетбола.</w:t>
      </w:r>
    </w:p>
    <w:p w:rsidR="007200A4" w:rsidRDefault="007200A4" w:rsidP="007200A4">
      <w:pPr>
        <w:jc w:val="both"/>
        <w:rPr>
          <w:sz w:val="24"/>
          <w:szCs w:val="24"/>
          <w:shd w:val="clear" w:color="auto" w:fill="FFFFFF"/>
        </w:rPr>
      </w:pPr>
      <w:r>
        <w:rPr>
          <w:sz w:val="24"/>
          <w:szCs w:val="24"/>
          <w:shd w:val="clear" w:color="auto" w:fill="FFFFFF"/>
        </w:rPr>
        <w:tab/>
        <w:t>В 2022 году</w:t>
      </w:r>
      <w:r>
        <w:rPr>
          <w:sz w:val="24"/>
          <w:szCs w:val="24"/>
          <w:shd w:val="clear" w:color="auto" w:fill="FFFFFF"/>
        </w:rPr>
        <w:tab/>
        <w:t>ежедневно проводилась утренняя зарядка (60-70 чел.), веселые старты (по 24 чел.) или спортивные игры.</w:t>
      </w:r>
      <w:r>
        <w:rPr>
          <w:sz w:val="24"/>
          <w:szCs w:val="24"/>
          <w:shd w:val="clear" w:color="auto" w:fill="FFFFFF"/>
        </w:rPr>
        <w:tab/>
        <w:t>Организовывались состязания по боулингу. Проведены 6 шашечных турниров и Мастер-класс под руководством опытного шахматиста из г. Нерехта.</w:t>
      </w:r>
    </w:p>
    <w:p w:rsidR="007200A4" w:rsidRDefault="007200A4" w:rsidP="007200A4">
      <w:pPr>
        <w:jc w:val="both"/>
        <w:rPr>
          <w:sz w:val="24"/>
          <w:szCs w:val="24"/>
          <w:shd w:val="clear" w:color="auto" w:fill="FFFFFF"/>
        </w:rPr>
      </w:pPr>
      <w:r>
        <w:rPr>
          <w:sz w:val="24"/>
          <w:szCs w:val="24"/>
          <w:shd w:val="clear" w:color="auto" w:fill="FFFFFF"/>
        </w:rPr>
        <w:tab/>
        <w:t>4 августа в честь Дня физкультурника для получателей социальных услуг были организованы веселые спортивные эстафеты. Состязались 4 команды. Наряду с эстафетами для спортсменов велосипедистов организованы соревнования по велоспорту.</w:t>
      </w:r>
    </w:p>
    <w:p w:rsidR="007200A4" w:rsidRDefault="007200A4" w:rsidP="007200A4">
      <w:pPr>
        <w:jc w:val="both"/>
        <w:rPr>
          <w:sz w:val="24"/>
          <w:szCs w:val="24"/>
          <w:shd w:val="clear" w:color="auto" w:fill="FFFFFF"/>
        </w:rPr>
      </w:pPr>
    </w:p>
    <w:p w:rsidR="007200A4" w:rsidRDefault="007200A4" w:rsidP="007200A4">
      <w:pPr>
        <w:jc w:val="center"/>
        <w:rPr>
          <w:sz w:val="24"/>
          <w:szCs w:val="24"/>
          <w:shd w:val="clear" w:color="auto" w:fill="FFFFFF"/>
        </w:rPr>
      </w:pPr>
      <w:r>
        <w:rPr>
          <w:noProof/>
          <w:sz w:val="24"/>
          <w:szCs w:val="24"/>
          <w:shd w:val="clear" w:color="auto" w:fill="FFFFFF"/>
          <w:lang w:eastAsia="ru-RU"/>
        </w:rPr>
        <w:drawing>
          <wp:inline distT="0" distB="0" distL="0" distR="0">
            <wp:extent cx="5704205" cy="2884805"/>
            <wp:effectExtent l="95250" t="76200" r="67945" b="48895"/>
            <wp:docPr id="13" name="Рисунок 13" descr="yuhsw76ymY_cRTwE3aCMrGlVMjGqqLbkRoYGq8Dj0SD9aDkPdOoYU9UiWjs7V8duG_7lbywa15_ouOaw37T9tW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yuhsw76ymY_cRTwE3aCMrGlVMjGqqLbkRoYGq8Dj0SD9aDkPdOoYU9UiWjs7V8duG_7lbywa15_ouOaw37T9tWtq"/>
                    <pic:cNvPicPr>
                      <a:picLocks noChangeAspect="1" noChangeArrowheads="1"/>
                    </pic:cNvPicPr>
                  </pic:nvPicPr>
                  <pic:blipFill>
                    <a:blip r:embed="rId25">
                      <a:lum bright="41000" contrast="42000"/>
                    </a:blip>
                    <a:srcRect l="1758" t="44305" r="2235" b="1787"/>
                    <a:stretch>
                      <a:fillRect/>
                    </a:stretch>
                  </pic:blipFill>
                  <pic:spPr bwMode="auto">
                    <a:xfrm>
                      <a:off x="0" y="0"/>
                      <a:ext cx="5704205" cy="2884805"/>
                    </a:xfrm>
                    <a:prstGeom prst="rect">
                      <a:avLst/>
                    </a:prstGeom>
                    <a:noFill/>
                    <a:ln w="76200" cmpd="sng">
                      <a:solidFill>
                        <a:srgbClr val="9900CC"/>
                      </a:solidFill>
                      <a:miter lim="800000"/>
                      <a:headEnd/>
                      <a:tailEnd/>
                    </a:ln>
                    <a:effectLst/>
                  </pic:spPr>
                </pic:pic>
              </a:graphicData>
            </a:graphic>
          </wp:inline>
        </w:drawing>
      </w:r>
    </w:p>
    <w:p w:rsidR="007200A4" w:rsidRDefault="007200A4" w:rsidP="007200A4">
      <w:pPr>
        <w:jc w:val="center"/>
        <w:rPr>
          <w:sz w:val="24"/>
          <w:szCs w:val="24"/>
          <w:shd w:val="clear" w:color="auto" w:fill="FFFFFF"/>
        </w:rPr>
      </w:pPr>
    </w:p>
    <w:p w:rsidR="00AC2E1B" w:rsidRPr="00AC2E1B" w:rsidRDefault="00AC2E1B" w:rsidP="00AC2E1B">
      <w:pPr>
        <w:pStyle w:val="a9"/>
        <w:shd w:val="clear" w:color="auto" w:fill="FFFFFF"/>
        <w:spacing w:before="0" w:after="150"/>
        <w:contextualSpacing/>
        <w:jc w:val="center"/>
        <w:rPr>
          <w:b/>
          <w:color w:val="9900CC"/>
        </w:rPr>
      </w:pPr>
      <w:r w:rsidRPr="00AC2E1B">
        <w:rPr>
          <w:b/>
          <w:color w:val="9900CC"/>
        </w:rPr>
        <w:t>ДЕНЬ ФИЗКУЛЬТУРНИКА В УЧРЕЖДЕНИИ</w:t>
      </w:r>
    </w:p>
    <w:p w:rsidR="007200A4" w:rsidRDefault="007200A4" w:rsidP="007200A4">
      <w:pPr>
        <w:jc w:val="center"/>
        <w:rPr>
          <w:sz w:val="24"/>
          <w:szCs w:val="24"/>
          <w:shd w:val="clear" w:color="auto" w:fill="FFFFFF"/>
        </w:rPr>
      </w:pPr>
      <w:r>
        <w:rPr>
          <w:noProof/>
          <w:sz w:val="24"/>
          <w:szCs w:val="24"/>
          <w:shd w:val="clear" w:color="auto" w:fill="FFFFFF"/>
          <w:lang w:eastAsia="ru-RU"/>
        </w:rPr>
        <w:lastRenderedPageBreak/>
        <w:drawing>
          <wp:inline distT="0" distB="0" distL="0" distR="0">
            <wp:extent cx="5747385" cy="2416810"/>
            <wp:effectExtent l="95250" t="76200" r="81915" b="59690"/>
            <wp:docPr id="14" name="Рисунок 14" descr="hdhLCFg962wTXY5Stk-rCKxw8mnOTYl2RbmsW3Gjy-TkQ6EvwfhvFlBmy0CKywOG2pm4fq62NSrn2R4fxefipo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dhLCFg962wTXY5Stk-rCKxw8mnOTYl2RbmsW3Gjy-TkQ6EvwfhvFlBmy0CKywOG2pm4fq62NSrn2R4fxefipoFq"/>
                    <pic:cNvPicPr>
                      <a:picLocks noChangeAspect="1" noChangeArrowheads="1"/>
                    </pic:cNvPicPr>
                  </pic:nvPicPr>
                  <pic:blipFill>
                    <a:blip r:embed="rId26">
                      <a:lum bright="38000" contrast="8000"/>
                    </a:blip>
                    <a:srcRect l="8000" t="44267" b="5832"/>
                    <a:stretch>
                      <a:fillRect/>
                    </a:stretch>
                  </pic:blipFill>
                  <pic:spPr bwMode="auto">
                    <a:xfrm>
                      <a:off x="0" y="0"/>
                      <a:ext cx="5747385" cy="2416810"/>
                    </a:xfrm>
                    <a:prstGeom prst="rect">
                      <a:avLst/>
                    </a:prstGeom>
                    <a:noFill/>
                    <a:ln w="76200" cmpd="sng">
                      <a:solidFill>
                        <a:srgbClr val="9900CC"/>
                      </a:solidFill>
                      <a:miter lim="800000"/>
                      <a:headEnd/>
                      <a:tailEnd/>
                    </a:ln>
                    <a:effectLst/>
                  </pic:spPr>
                </pic:pic>
              </a:graphicData>
            </a:graphic>
          </wp:inline>
        </w:drawing>
      </w:r>
    </w:p>
    <w:p w:rsidR="007200A4" w:rsidRDefault="007200A4" w:rsidP="007200A4">
      <w:pPr>
        <w:jc w:val="center"/>
        <w:rPr>
          <w:noProof/>
          <w:sz w:val="24"/>
          <w:szCs w:val="24"/>
          <w:shd w:val="clear" w:color="auto" w:fill="FFFFFF"/>
          <w:lang w:eastAsia="ru-RU"/>
        </w:rPr>
      </w:pPr>
    </w:p>
    <w:p w:rsidR="007200A4" w:rsidRDefault="007200A4" w:rsidP="007200A4">
      <w:pPr>
        <w:jc w:val="both"/>
        <w:rPr>
          <w:sz w:val="24"/>
          <w:szCs w:val="24"/>
          <w:shd w:val="clear" w:color="auto" w:fill="FFFFFF"/>
        </w:rPr>
      </w:pPr>
      <w:r>
        <w:rPr>
          <w:sz w:val="24"/>
          <w:szCs w:val="24"/>
          <w:shd w:val="clear" w:color="auto" w:fill="FFFFFF"/>
        </w:rPr>
        <w:tab/>
        <w:t>Кроме того, спортсмены учреждения принимали участие в спортивных соревнованиях и спартакиадах на первенство области и России.</w:t>
      </w:r>
    </w:p>
    <w:p w:rsidR="007200A4" w:rsidRDefault="007200A4" w:rsidP="007200A4">
      <w:pPr>
        <w:pStyle w:val="2"/>
        <w:shd w:val="clear" w:color="auto" w:fill="FFFFFF"/>
        <w:spacing w:before="0"/>
        <w:jc w:val="both"/>
        <w:rPr>
          <w:rFonts w:ascii="Times New Roman" w:eastAsia="Times New Roman" w:hAnsi="Times New Roman" w:cs="Times New Roman"/>
          <w:b w:val="0"/>
          <w:bCs w:val="0"/>
          <w:color w:val="auto"/>
          <w:sz w:val="24"/>
          <w:szCs w:val="24"/>
          <w:shd w:val="clear" w:color="auto" w:fill="FFFFFF"/>
        </w:rPr>
      </w:pPr>
      <w:r>
        <w:rPr>
          <w:sz w:val="24"/>
          <w:szCs w:val="24"/>
          <w:shd w:val="clear" w:color="auto" w:fill="FFFFFF"/>
        </w:rPr>
        <w:tab/>
      </w:r>
    </w:p>
    <w:p w:rsidR="007200A4" w:rsidRDefault="007200A4" w:rsidP="007200A4">
      <w:r>
        <w:tab/>
      </w:r>
    </w:p>
    <w:p w:rsidR="007200A4" w:rsidRDefault="007200A4" w:rsidP="007200A4"/>
    <w:p w:rsidR="007200A4" w:rsidRDefault="00AC2E1B" w:rsidP="007200A4">
      <w:pPr>
        <w:rPr>
          <w:sz w:val="24"/>
          <w:szCs w:val="24"/>
          <w:shd w:val="clear" w:color="auto" w:fill="FFFFFF"/>
        </w:rPr>
      </w:pPr>
      <w:r>
        <w:rPr>
          <w:noProof/>
          <w:lang w:eastAsia="ru-RU"/>
        </w:rPr>
        <w:drawing>
          <wp:anchor distT="0" distB="0" distL="114300" distR="114300" simplePos="0" relativeHeight="251666432" behindDoc="0" locked="0" layoutInCell="1" allowOverlap="1">
            <wp:simplePos x="0" y="0"/>
            <wp:positionH relativeFrom="column">
              <wp:posOffset>3941445</wp:posOffset>
            </wp:positionH>
            <wp:positionV relativeFrom="paragraph">
              <wp:posOffset>2613025</wp:posOffset>
            </wp:positionV>
            <wp:extent cx="1911350" cy="3342005"/>
            <wp:effectExtent l="95250" t="76200" r="69850" b="48895"/>
            <wp:wrapSquare wrapText="bothSides"/>
            <wp:docPr id="22" name="Рисунок 20" descr="DGrv69bpKVLuMaoRDl9BJ9721l8l-T9ypdApSJYoYbiYgsugux2y7kIvjcdp9E78M9-jTfOXrtSw7_nva-IzX46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Grv69bpKVLuMaoRDl9BJ9721l8l-T9ypdApSJYoYbiYgsugux2y7kIvjcdp9E78M9-jTfOXrtSw7_nva-IzX46N"/>
                    <pic:cNvPicPr>
                      <a:picLocks noChangeAspect="1" noChangeArrowheads="1"/>
                    </pic:cNvPicPr>
                  </pic:nvPicPr>
                  <pic:blipFill>
                    <a:blip r:embed="rId27" cstate="print">
                      <a:lum bright="31000" contrast="13000"/>
                    </a:blip>
                    <a:srcRect l="12048" t="12901" r="25696" b="2312"/>
                    <a:stretch>
                      <a:fillRect/>
                    </a:stretch>
                  </pic:blipFill>
                  <pic:spPr bwMode="auto">
                    <a:xfrm>
                      <a:off x="0" y="0"/>
                      <a:ext cx="1911350" cy="3342005"/>
                    </a:xfrm>
                    <a:prstGeom prst="rect">
                      <a:avLst/>
                    </a:prstGeom>
                    <a:noFill/>
                    <a:ln w="76200">
                      <a:solidFill>
                        <a:srgbClr val="9900CC"/>
                      </a:solidFill>
                      <a:miter lim="800000"/>
                      <a:headEnd/>
                      <a:tailEnd/>
                    </a:ln>
                  </pic:spPr>
                </pic:pic>
              </a:graphicData>
            </a:graphic>
          </wp:anchor>
        </w:drawing>
      </w:r>
      <w:r w:rsidR="007200A4">
        <w:rPr>
          <w:noProof/>
          <w:lang w:eastAsia="ru-RU"/>
        </w:rPr>
        <w:drawing>
          <wp:anchor distT="0" distB="0" distL="114300" distR="114300" simplePos="0" relativeHeight="251664384" behindDoc="1" locked="0" layoutInCell="1" allowOverlap="1">
            <wp:simplePos x="0" y="0"/>
            <wp:positionH relativeFrom="column">
              <wp:posOffset>2726055</wp:posOffset>
            </wp:positionH>
            <wp:positionV relativeFrom="paragraph">
              <wp:posOffset>-157480</wp:posOffset>
            </wp:positionV>
            <wp:extent cx="1729740" cy="2433955"/>
            <wp:effectExtent l="95250" t="76200" r="80010" b="61595"/>
            <wp:wrapTight wrapText="bothSides">
              <wp:wrapPolygon edited="0">
                <wp:start x="-1189" y="-676"/>
                <wp:lineTo x="-1189" y="22147"/>
                <wp:lineTo x="22599" y="22147"/>
                <wp:lineTo x="22599" y="-676"/>
                <wp:lineTo x="-1189" y="-676"/>
              </wp:wrapPolygon>
            </wp:wrapTight>
            <wp:docPr id="24" name="Рисунок 10" descr="LNAJX4-2GLx4jNU7VtE2kQW1HzvDWXs2WO4qrl7gysY6LdeosBbzO4Bzfwb27cjEYHKDI5Mo8zxyxYqKrPscvh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NAJX4-2GLx4jNU7VtE2kQW1HzvDWXs2WO4qrl7gysY6LdeosBbzO4Bzfwb27cjEYHKDI5Mo8zxyxYqKrPscvhst"/>
                    <pic:cNvPicPr>
                      <a:picLocks noChangeAspect="1" noChangeArrowheads="1"/>
                    </pic:cNvPicPr>
                  </pic:nvPicPr>
                  <pic:blipFill>
                    <a:blip r:embed="rId28">
                      <a:lum bright="30000" contrast="30000"/>
                    </a:blip>
                    <a:srcRect l="28612" t="22598" r="39833" b="19016"/>
                    <a:stretch>
                      <a:fillRect/>
                    </a:stretch>
                  </pic:blipFill>
                  <pic:spPr bwMode="auto">
                    <a:xfrm>
                      <a:off x="0" y="0"/>
                      <a:ext cx="1729740" cy="2433955"/>
                    </a:xfrm>
                    <a:prstGeom prst="rect">
                      <a:avLst/>
                    </a:prstGeom>
                    <a:noFill/>
                    <a:ln w="76200">
                      <a:solidFill>
                        <a:srgbClr val="9900CC"/>
                      </a:solidFill>
                      <a:miter lim="800000"/>
                      <a:headEnd/>
                      <a:tailEnd/>
                    </a:ln>
                  </pic:spPr>
                </pic:pic>
              </a:graphicData>
            </a:graphic>
          </wp:anchor>
        </w:drawing>
      </w:r>
      <w:r w:rsidR="007200A4">
        <w:rPr>
          <w:sz w:val="24"/>
          <w:szCs w:val="24"/>
          <w:shd w:val="clear" w:color="auto" w:fill="FFFFFF"/>
        </w:rPr>
        <w:t>4 июня 2022 года получатели социальных услуг Бурков Денис и Вахрушева Марина принимали участие в Межрегиональном турнире по велоспорту-шоссе среди лиц с интеллектуальными нарушениями, которые проходили в д. Демино, Рыбинского района, Ярославской области. Марина Вахрушева и Денис Бурков завоевали первое места в гонке на дистанции 15 км, в индивидуальном зачете.</w:t>
      </w:r>
      <w:r w:rsidR="007200A4">
        <w:rPr>
          <w:noProof/>
          <w:lang w:eastAsia="ru-RU"/>
        </w:rPr>
        <w:drawing>
          <wp:anchor distT="0" distB="0" distL="114300" distR="114300" simplePos="0" relativeHeight="251665408" behindDoc="0" locked="0" layoutInCell="1" allowOverlap="1">
            <wp:simplePos x="0" y="0"/>
            <wp:positionH relativeFrom="column">
              <wp:posOffset>20320</wp:posOffset>
            </wp:positionH>
            <wp:positionV relativeFrom="paragraph">
              <wp:posOffset>2540</wp:posOffset>
            </wp:positionV>
            <wp:extent cx="2760345" cy="2397125"/>
            <wp:effectExtent l="95250" t="76200" r="78105" b="60325"/>
            <wp:wrapSquare wrapText="bothSides"/>
            <wp:docPr id="23" name="Рисунок 21" descr="tf-XxongYKkbo3QvWWfRHJ9-5hBA-8D9HNHRcfGWr_DB1qeAc7XdkDzOa1PFUCbWrIaxbtPb3UEHbVr-JpQUAp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tf-XxongYKkbo3QvWWfRHJ9-5hBA-8D9HNHRcfGWr_DB1qeAc7XdkDzOa1PFUCbWrIaxbtPb3UEHbVr-JpQUApU9"/>
                    <pic:cNvPicPr>
                      <a:picLocks noChangeAspect="1" noChangeArrowheads="1"/>
                    </pic:cNvPicPr>
                  </pic:nvPicPr>
                  <pic:blipFill>
                    <a:blip r:embed="rId29">
                      <a:lum bright="24000" contrast="15000"/>
                    </a:blip>
                    <a:srcRect l="29420" t="25104" r="24054" b="21143"/>
                    <a:stretch>
                      <a:fillRect/>
                    </a:stretch>
                  </pic:blipFill>
                  <pic:spPr bwMode="auto">
                    <a:xfrm>
                      <a:off x="0" y="0"/>
                      <a:ext cx="2760345" cy="2397125"/>
                    </a:xfrm>
                    <a:prstGeom prst="rect">
                      <a:avLst/>
                    </a:prstGeom>
                    <a:noFill/>
                    <a:ln w="76200">
                      <a:solidFill>
                        <a:srgbClr val="9900CC"/>
                      </a:solidFill>
                      <a:miter lim="800000"/>
                      <a:headEnd/>
                      <a:tailEnd/>
                    </a:ln>
                  </pic:spPr>
                </pic:pic>
              </a:graphicData>
            </a:graphic>
          </wp:anchor>
        </w:drawing>
      </w:r>
    </w:p>
    <w:p w:rsidR="007200A4" w:rsidRDefault="007200A4" w:rsidP="007200A4">
      <w:pPr>
        <w:jc w:val="both"/>
        <w:rPr>
          <w:color w:val="2C2C2C"/>
          <w:sz w:val="24"/>
          <w:szCs w:val="24"/>
          <w:shd w:val="clear" w:color="auto" w:fill="FFFFFF"/>
        </w:rPr>
      </w:pPr>
      <w:r>
        <w:rPr>
          <w:sz w:val="24"/>
          <w:szCs w:val="24"/>
          <w:shd w:val="clear" w:color="auto" w:fill="FFFFFF"/>
        </w:rPr>
        <w:tab/>
        <w:t>Успешно выступила на соревнованиях Чемпионата и Первенства России по велоспорту-шоссе спорта</w:t>
      </w:r>
      <w:r>
        <w:rPr>
          <w:color w:val="2C2C2C"/>
          <w:sz w:val="24"/>
          <w:szCs w:val="24"/>
          <w:shd w:val="clear" w:color="auto" w:fill="FFFFFF"/>
        </w:rPr>
        <w:t xml:space="preserve"> ЛИН в городе г. Нижний Тагил, Свердловской области Тарасова Любовь Владимировна, спортсменка ОГБУ "Первомайский психоневрологический интернат (с 17 по 21 мая 2022 года). В индивидуальной гонке на 10 километров она заняла 2 место, а в парной гонке на 25 километров завоевала 1 место.</w:t>
      </w:r>
    </w:p>
    <w:p w:rsidR="007200A4" w:rsidRPr="00666EFC" w:rsidRDefault="007200A4" w:rsidP="007200A4">
      <w:pPr>
        <w:ind w:firstLine="708"/>
        <w:jc w:val="both"/>
        <w:rPr>
          <w:sz w:val="24"/>
          <w:szCs w:val="24"/>
        </w:rPr>
      </w:pPr>
      <w:r>
        <w:rPr>
          <w:sz w:val="24"/>
          <w:szCs w:val="24"/>
          <w:shd w:val="clear" w:color="auto" w:fill="FFFFFF"/>
        </w:rPr>
        <w:t xml:space="preserve">16 июня 2022 года получатель социальных услуг Яковлева Прасковья принимала участие в Открытых спортивных соревнованиях спортивной школы по спорту слепых, дисциплина велоспорт-тандем-шоссе раздельный спорт в </w:t>
      </w:r>
      <w:proofErr w:type="gramStart"/>
      <w:r>
        <w:rPr>
          <w:sz w:val="24"/>
          <w:szCs w:val="24"/>
          <w:shd w:val="clear" w:color="auto" w:fill="FFFFFF"/>
        </w:rPr>
        <w:t>г</w:t>
      </w:r>
      <w:proofErr w:type="gramEnd"/>
      <w:r>
        <w:rPr>
          <w:sz w:val="24"/>
          <w:szCs w:val="24"/>
          <w:shd w:val="clear" w:color="auto" w:fill="FFFFFF"/>
        </w:rPr>
        <w:t>. Москва.</w:t>
      </w:r>
      <w:r>
        <w:br/>
      </w:r>
      <w:r w:rsidR="00666EFC">
        <w:rPr>
          <w:sz w:val="24"/>
          <w:szCs w:val="24"/>
        </w:rPr>
        <w:lastRenderedPageBreak/>
        <w:t xml:space="preserve">            </w:t>
      </w:r>
      <w:r w:rsidRPr="00666EFC">
        <w:rPr>
          <w:sz w:val="24"/>
          <w:szCs w:val="24"/>
        </w:rPr>
        <w:t>Спортсменка учреждения, Яковлева Прасковья</w:t>
      </w:r>
      <w:r>
        <w:t xml:space="preserve"> </w:t>
      </w:r>
      <w:r w:rsidRPr="00666EFC">
        <w:rPr>
          <w:sz w:val="24"/>
          <w:szCs w:val="24"/>
        </w:rPr>
        <w:t xml:space="preserve">в паре с пилотом из </w:t>
      </w:r>
      <w:proofErr w:type="gramStart"/>
      <w:r w:rsidRPr="00666EFC">
        <w:rPr>
          <w:sz w:val="24"/>
          <w:szCs w:val="24"/>
        </w:rPr>
        <w:t>г</w:t>
      </w:r>
      <w:proofErr w:type="gramEnd"/>
      <w:r w:rsidRPr="00666EFC">
        <w:rPr>
          <w:sz w:val="24"/>
          <w:szCs w:val="24"/>
        </w:rPr>
        <w:t>. Кострома Никитиной Ириной завоевали 3 место на дистанции 20 км.</w:t>
      </w:r>
    </w:p>
    <w:p w:rsidR="007200A4" w:rsidRPr="00666EFC" w:rsidRDefault="007200A4" w:rsidP="00666EFC">
      <w:pPr>
        <w:jc w:val="both"/>
        <w:rPr>
          <w:color w:val="2C2C2C"/>
          <w:sz w:val="24"/>
          <w:szCs w:val="24"/>
          <w:shd w:val="clear" w:color="auto" w:fill="FFFFFF"/>
        </w:rPr>
      </w:pPr>
      <w:r>
        <w:rPr>
          <w:color w:val="2C2C2C"/>
          <w:sz w:val="24"/>
          <w:szCs w:val="24"/>
          <w:shd w:val="clear" w:color="auto" w:fill="FFFFFF"/>
        </w:rPr>
        <w:tab/>
        <w:t>16 июня 2022г. на базе ГБУ КО СШОР им. А.В. Голубева СК "Урожай" прошел Открытый Чемпионат и Первенство Костромской области по велоспорту среди лиц с ограниченными возможностями, в котором приняли участие 9 получателей социальных услуг ОГБУ "Первомайский ПНИ". Среди женщин первое место заняла Яковлева Прасковья, второе место - Сметанина Людмила. Среди мужчин 1 место занял Бурков Денис, 2 место - Глушков Андрей, 3 место - Новиков Алексей.</w:t>
      </w:r>
    </w:p>
    <w:p w:rsidR="00666EFC" w:rsidRDefault="007200A4" w:rsidP="00666EFC">
      <w:pPr>
        <w:ind w:firstLine="708"/>
        <w:jc w:val="both"/>
        <w:rPr>
          <w:color w:val="2C2C2C"/>
          <w:sz w:val="24"/>
          <w:szCs w:val="24"/>
          <w:shd w:val="clear" w:color="auto" w:fill="FFFFFF"/>
        </w:rPr>
      </w:pPr>
      <w:r w:rsidRPr="00666EFC">
        <w:rPr>
          <w:color w:val="2C2C2C"/>
          <w:sz w:val="24"/>
          <w:szCs w:val="24"/>
          <w:shd w:val="clear" w:color="auto" w:fill="FFFFFF"/>
        </w:rPr>
        <w:t>В Костромском районе с 24 по 27 августа 2022 года прошла Всероссийская Спартакиада Специальная Олимпиада по велоспорту, юнифайд-велоспорту, гребле на байдарках, юнифайд-гребле на байдарках и спортивной гимнастике. В Олимпиаде в направлении велоспорт, принимали участие получатели социальных услуг учреждения: Бурков Денис, Тарасова Любовь, Яковлева Прасковья, Вахрушева Марина, Глушков Андрей,</w:t>
      </w:r>
      <w:r w:rsidR="00666EFC">
        <w:rPr>
          <w:color w:val="2C2C2C"/>
          <w:sz w:val="24"/>
          <w:szCs w:val="24"/>
          <w:shd w:val="clear" w:color="auto" w:fill="FFFFFF"/>
        </w:rPr>
        <w:t xml:space="preserve"> Векшин Дмитрий и Сметанина Людмила.</w:t>
      </w:r>
    </w:p>
    <w:p w:rsidR="00666EFC" w:rsidRDefault="00666EFC" w:rsidP="00666EFC">
      <w:pPr>
        <w:jc w:val="both"/>
        <w:rPr>
          <w:sz w:val="24"/>
          <w:szCs w:val="24"/>
        </w:rPr>
      </w:pPr>
      <w:r>
        <w:rPr>
          <w:sz w:val="24"/>
          <w:szCs w:val="24"/>
        </w:rPr>
        <w:t xml:space="preserve">           </w:t>
      </w:r>
      <w:r w:rsidR="007200A4" w:rsidRPr="00666EFC">
        <w:rPr>
          <w:sz w:val="24"/>
          <w:szCs w:val="24"/>
        </w:rPr>
        <w:t>Спортсмены учреждения сумели завоевать почетные места и пор</w:t>
      </w:r>
      <w:r>
        <w:rPr>
          <w:sz w:val="24"/>
          <w:szCs w:val="24"/>
        </w:rPr>
        <w:t>адовать всех своими спортивными  достижениями.</w:t>
      </w:r>
    </w:p>
    <w:p w:rsidR="007200A4" w:rsidRPr="00666EFC" w:rsidRDefault="00666EFC" w:rsidP="00666EFC">
      <w:pPr>
        <w:jc w:val="both"/>
        <w:rPr>
          <w:color w:val="2C2C2C"/>
          <w:sz w:val="24"/>
          <w:szCs w:val="24"/>
          <w:shd w:val="clear" w:color="auto" w:fill="FFFFFF"/>
        </w:rPr>
      </w:pPr>
      <w:r>
        <w:rPr>
          <w:sz w:val="24"/>
          <w:szCs w:val="24"/>
        </w:rPr>
        <w:t xml:space="preserve">           </w:t>
      </w:r>
      <w:r w:rsidR="007200A4" w:rsidRPr="00666EFC">
        <w:rPr>
          <w:sz w:val="24"/>
          <w:szCs w:val="24"/>
        </w:rPr>
        <w:t>Так на дистанции 10 км</w:t>
      </w:r>
      <w:proofErr w:type="gramStart"/>
      <w:r w:rsidR="007200A4" w:rsidRPr="00666EFC">
        <w:rPr>
          <w:sz w:val="24"/>
          <w:szCs w:val="24"/>
        </w:rPr>
        <w:t>.</w:t>
      </w:r>
      <w:proofErr w:type="gramEnd"/>
      <w:r w:rsidR="007200A4" w:rsidRPr="00666EFC">
        <w:rPr>
          <w:sz w:val="24"/>
          <w:szCs w:val="24"/>
        </w:rPr>
        <w:t xml:space="preserve"> </w:t>
      </w:r>
      <w:proofErr w:type="gramStart"/>
      <w:r w:rsidR="007200A4" w:rsidRPr="00666EFC">
        <w:rPr>
          <w:sz w:val="24"/>
          <w:szCs w:val="24"/>
        </w:rPr>
        <w:t>с</w:t>
      </w:r>
      <w:proofErr w:type="gramEnd"/>
      <w:r w:rsidR="007200A4" w:rsidRPr="00666EFC">
        <w:rPr>
          <w:sz w:val="24"/>
          <w:szCs w:val="24"/>
        </w:rPr>
        <w:t xml:space="preserve"> раздельным стартом победу одержали:</w:t>
      </w:r>
      <w:r w:rsidR="007200A4" w:rsidRPr="00666EFC">
        <w:rPr>
          <w:color w:val="2C2C2C"/>
          <w:sz w:val="24"/>
          <w:szCs w:val="24"/>
          <w:shd w:val="clear" w:color="auto" w:fill="FFFFFF"/>
        </w:rPr>
        <w:br/>
        <w:t>Сметанина Людмила завоевала 2 место; Яковлева Прасковья - 2 место; Глушков Андрей - 2 место; Векшин Дмитрий - 3 место; Тарасова Любовь - 3 место.</w:t>
      </w:r>
    </w:p>
    <w:p w:rsidR="007200A4" w:rsidRPr="00666EFC" w:rsidRDefault="00666EFC" w:rsidP="00666EFC">
      <w:pPr>
        <w:ind w:firstLine="708"/>
        <w:jc w:val="both"/>
        <w:rPr>
          <w:sz w:val="24"/>
          <w:szCs w:val="24"/>
        </w:rPr>
      </w:pPr>
      <w:r>
        <w:rPr>
          <w:color w:val="2C2C2C"/>
          <w:sz w:val="24"/>
          <w:szCs w:val="24"/>
          <w:shd w:val="clear" w:color="auto" w:fill="FFFFFF"/>
        </w:rPr>
        <w:t>В</w:t>
      </w:r>
      <w:r w:rsidR="007200A4" w:rsidRPr="00666EFC">
        <w:rPr>
          <w:color w:val="2C2C2C"/>
          <w:sz w:val="24"/>
          <w:szCs w:val="24"/>
          <w:shd w:val="clear" w:color="auto" w:fill="FFFFFF"/>
        </w:rPr>
        <w:t xml:space="preserve"> групповой гонке на 15 км</w:t>
      </w:r>
      <w:proofErr w:type="gramStart"/>
      <w:r w:rsidR="007200A4" w:rsidRPr="00666EFC">
        <w:rPr>
          <w:color w:val="2C2C2C"/>
          <w:sz w:val="24"/>
          <w:szCs w:val="24"/>
          <w:shd w:val="clear" w:color="auto" w:fill="FFFFFF"/>
        </w:rPr>
        <w:t xml:space="preserve">.: </w:t>
      </w:r>
      <w:proofErr w:type="gramEnd"/>
      <w:r w:rsidR="007200A4" w:rsidRPr="00666EFC">
        <w:rPr>
          <w:color w:val="2C2C2C"/>
          <w:sz w:val="24"/>
          <w:szCs w:val="24"/>
          <w:shd w:val="clear" w:color="auto" w:fill="FFFFFF"/>
        </w:rPr>
        <w:t>Сметанина Людмила - 2 место; Векшин Дмитрий - 2 место; Глушков Андрей - 3 место.</w:t>
      </w:r>
    </w:p>
    <w:p w:rsidR="007200A4" w:rsidRPr="00666EFC" w:rsidRDefault="007200A4" w:rsidP="00666EFC">
      <w:pPr>
        <w:ind w:firstLine="708"/>
        <w:jc w:val="both"/>
        <w:rPr>
          <w:color w:val="2C2C2C"/>
          <w:sz w:val="24"/>
          <w:szCs w:val="24"/>
          <w:shd w:val="clear" w:color="auto" w:fill="FFFFFF"/>
        </w:rPr>
      </w:pPr>
      <w:r w:rsidRPr="00666EFC">
        <w:rPr>
          <w:color w:val="2C2C2C"/>
          <w:sz w:val="24"/>
          <w:szCs w:val="24"/>
          <w:shd w:val="clear" w:color="auto" w:fill="FFFFFF"/>
        </w:rPr>
        <w:t xml:space="preserve">С 26 по 29 августа 2022 года в </w:t>
      </w:r>
      <w:proofErr w:type="gramStart"/>
      <w:r w:rsidRPr="00666EFC">
        <w:rPr>
          <w:color w:val="2C2C2C"/>
          <w:sz w:val="24"/>
          <w:szCs w:val="24"/>
          <w:shd w:val="clear" w:color="auto" w:fill="FFFFFF"/>
        </w:rPr>
        <w:t>г</w:t>
      </w:r>
      <w:proofErr w:type="gramEnd"/>
      <w:r w:rsidRPr="00666EFC">
        <w:rPr>
          <w:color w:val="2C2C2C"/>
          <w:sz w:val="24"/>
          <w:szCs w:val="24"/>
          <w:shd w:val="clear" w:color="auto" w:fill="FFFFFF"/>
        </w:rPr>
        <w:t>. Костроме прошла Всероссийская Спартакиада Специальной Олимпиады по велоспорту, в которой приняли участие 8 спортсменов ОГБУ "Первомайский психоневрологический интернат". В упорной борьбе в спринте победу одержали Веселова Наталья и Курлыгина Екатерина, а Сметанина Людмила завоевала 3 место. В гонке на 10 километров среди мужчин Глушков Андрей занял 2 место, а среди женщин 3 место завоевала Вахрушева Марина. В гонке на 15 километров среди мужчин 2 место завоевал Бурков Денис, 3 место - Глушков Андрей, а среди женщин в указанной гонке 3 место заняла Яковлева Прасковья.</w:t>
      </w:r>
    </w:p>
    <w:p w:rsidR="007200A4" w:rsidRPr="00666EFC" w:rsidRDefault="007200A4" w:rsidP="00666EFC">
      <w:pPr>
        <w:shd w:val="clear" w:color="auto" w:fill="FFFFFF"/>
        <w:jc w:val="both"/>
        <w:rPr>
          <w:color w:val="2C2C2C"/>
          <w:sz w:val="24"/>
          <w:szCs w:val="24"/>
        </w:rPr>
      </w:pPr>
      <w:r w:rsidRPr="00666EFC">
        <w:rPr>
          <w:color w:val="2C2C2C"/>
          <w:sz w:val="24"/>
          <w:szCs w:val="24"/>
          <w:shd w:val="clear" w:color="auto" w:fill="FFFFFF"/>
        </w:rPr>
        <w:tab/>
      </w:r>
      <w:r w:rsidRPr="00666EFC">
        <w:rPr>
          <w:color w:val="2C2C2C"/>
          <w:sz w:val="24"/>
          <w:szCs w:val="24"/>
        </w:rPr>
        <w:t>С 23 по 27 сентября в Костроме завершились чемпионаты России по велоспорту шоссе, спортивной гимнастике и конному спорту лиц с интеллектуальными нарушениями. Спортсмены ОГБУ "Первомайский психоневрологический интернат" приняли участие в чемпионате России по велоспорту шоссе. По итогам первого дня соревнований в индивидуальной гонке Тарасова Любовь заняла 2 место, Вахрушева Марина- 3 место.</w:t>
      </w:r>
      <w:r w:rsidRPr="00666EFC">
        <w:rPr>
          <w:color w:val="2C2C2C"/>
          <w:sz w:val="24"/>
          <w:szCs w:val="24"/>
        </w:rPr>
        <w:br/>
        <w:t>В групповой гонке (второй день соревнований) Тарасова Любовь заняла 2 место, Вахрушева Марина - 3 место. В заключительный день соревнований состоялась парная гонка, в которой спортсмены учреждения также стали призерами. Тарасова Любовь и Вахрушева Марина заняли 2 место, Яковлева Прасковья и Сметанина Людмила - 3 место.</w:t>
      </w:r>
    </w:p>
    <w:p w:rsidR="007200A4" w:rsidRPr="00666EFC" w:rsidRDefault="007200A4" w:rsidP="00666EFC">
      <w:pPr>
        <w:jc w:val="both"/>
        <w:rPr>
          <w:color w:val="2C2C2C"/>
          <w:sz w:val="24"/>
          <w:szCs w:val="24"/>
          <w:shd w:val="clear" w:color="auto" w:fill="FFFFFF"/>
        </w:rPr>
      </w:pPr>
      <w:r w:rsidRPr="00666EFC">
        <w:rPr>
          <w:color w:val="2C2C2C"/>
          <w:sz w:val="24"/>
          <w:szCs w:val="24"/>
          <w:shd w:val="clear" w:color="auto" w:fill="FFFFFF"/>
        </w:rPr>
        <w:tab/>
      </w:r>
      <w:r w:rsidR="00326B67">
        <w:rPr>
          <w:color w:val="2C2C2C"/>
          <w:sz w:val="24"/>
          <w:szCs w:val="24"/>
          <w:shd w:val="clear" w:color="auto" w:fill="FFFFFF"/>
        </w:rPr>
        <w:t xml:space="preserve">По итогам 2022года </w:t>
      </w:r>
      <w:r w:rsidRPr="00666EFC">
        <w:rPr>
          <w:color w:val="2C2C2C"/>
          <w:sz w:val="24"/>
          <w:szCs w:val="24"/>
          <w:shd w:val="clear" w:color="auto" w:fill="FFFFFF"/>
        </w:rPr>
        <w:t xml:space="preserve">ОГБУ "Первомайский психоневрологический интернат" </w:t>
      </w:r>
      <w:r w:rsidR="00326B67">
        <w:rPr>
          <w:color w:val="2C2C2C"/>
          <w:sz w:val="24"/>
          <w:szCs w:val="24"/>
          <w:shd w:val="clear" w:color="auto" w:fill="FFFFFF"/>
        </w:rPr>
        <w:t>присуждено первое место в номинации "Лучший коллектив учреждения</w:t>
      </w:r>
      <w:r w:rsidRPr="00666EFC">
        <w:rPr>
          <w:color w:val="2C2C2C"/>
          <w:sz w:val="24"/>
          <w:szCs w:val="24"/>
          <w:shd w:val="clear" w:color="auto" w:fill="FFFFFF"/>
        </w:rPr>
        <w:t xml:space="preserve"> социальной защиты" по итогам ежегодного смотра-конкурса на лучшую организацию физкультурно-оздоровительной работы с инвалидами, лицами с ограниченными возможностями здоровья на кубок Г.П. </w:t>
      </w:r>
      <w:proofErr w:type="spellStart"/>
      <w:r w:rsidRPr="00666EFC">
        <w:rPr>
          <w:color w:val="2C2C2C"/>
          <w:sz w:val="24"/>
          <w:szCs w:val="24"/>
          <w:shd w:val="clear" w:color="auto" w:fill="FFFFFF"/>
        </w:rPr>
        <w:t>Жолобовой</w:t>
      </w:r>
      <w:proofErr w:type="spellEnd"/>
      <w:r w:rsidR="00326B67">
        <w:rPr>
          <w:color w:val="2C2C2C"/>
          <w:sz w:val="24"/>
          <w:szCs w:val="24"/>
          <w:shd w:val="clear" w:color="auto" w:fill="FFFFFF"/>
        </w:rPr>
        <w:t>,</w:t>
      </w:r>
      <w:r w:rsidRPr="00666EFC">
        <w:rPr>
          <w:color w:val="2C2C2C"/>
          <w:sz w:val="24"/>
          <w:szCs w:val="24"/>
          <w:shd w:val="clear" w:color="auto" w:fill="FFFFFF"/>
        </w:rPr>
        <w:t xml:space="preserve"> в </w:t>
      </w:r>
      <w:proofErr w:type="gramStart"/>
      <w:r w:rsidRPr="00666EFC">
        <w:rPr>
          <w:color w:val="2C2C2C"/>
          <w:sz w:val="24"/>
          <w:szCs w:val="24"/>
          <w:shd w:val="clear" w:color="auto" w:fill="FFFFFF"/>
        </w:rPr>
        <w:t>связи</w:t>
      </w:r>
      <w:proofErr w:type="gramEnd"/>
      <w:r w:rsidRPr="00666EFC">
        <w:rPr>
          <w:color w:val="2C2C2C"/>
          <w:sz w:val="24"/>
          <w:szCs w:val="24"/>
          <w:shd w:val="clear" w:color="auto" w:fill="FFFFFF"/>
        </w:rPr>
        <w:t xml:space="preserve"> с чем в марте 2022 года Председатель Костромской областной Думы Алексей Алексеевич Анохин вручил директору учреждения Ирейкину Михаилу Яковлевичу переходящий кубок имени  Г.П. Жолобовой и благодарственное письмо департамента по труду и социальной защите населения</w:t>
      </w:r>
      <w:r w:rsidR="00326B67">
        <w:rPr>
          <w:color w:val="2C2C2C"/>
          <w:sz w:val="24"/>
          <w:szCs w:val="24"/>
          <w:shd w:val="clear" w:color="auto" w:fill="FFFFFF"/>
        </w:rPr>
        <w:t xml:space="preserve"> Костромской области. Учреждению</w:t>
      </w:r>
      <w:r w:rsidRPr="00666EFC">
        <w:rPr>
          <w:color w:val="2C2C2C"/>
          <w:sz w:val="24"/>
          <w:szCs w:val="24"/>
          <w:shd w:val="clear" w:color="auto" w:fill="FFFFFF"/>
        </w:rPr>
        <w:t xml:space="preserve"> также </w:t>
      </w:r>
      <w:r w:rsidR="00326B67">
        <w:rPr>
          <w:color w:val="2C2C2C"/>
          <w:sz w:val="24"/>
          <w:szCs w:val="24"/>
          <w:shd w:val="clear" w:color="auto" w:fill="FFFFFF"/>
        </w:rPr>
        <w:t>вручен кубок</w:t>
      </w:r>
      <w:r w:rsidRPr="00666EFC">
        <w:rPr>
          <w:color w:val="2C2C2C"/>
          <w:sz w:val="24"/>
          <w:szCs w:val="24"/>
          <w:shd w:val="clear" w:color="auto" w:fill="FFFFFF"/>
        </w:rPr>
        <w:t xml:space="preserve"> за участие в массовом спортивном мероприятии "Кострома лыжная-2022".</w:t>
      </w:r>
    </w:p>
    <w:p w:rsidR="007200A4" w:rsidRPr="00666EFC" w:rsidRDefault="007200A4" w:rsidP="00666EFC">
      <w:pPr>
        <w:jc w:val="both"/>
        <w:rPr>
          <w:color w:val="2C2C2C"/>
          <w:sz w:val="24"/>
          <w:szCs w:val="24"/>
          <w:shd w:val="clear" w:color="auto" w:fill="FFFFFF"/>
        </w:rPr>
      </w:pPr>
    </w:p>
    <w:p w:rsidR="007200A4" w:rsidRPr="00666EFC" w:rsidRDefault="007200A4" w:rsidP="00666EFC">
      <w:pPr>
        <w:jc w:val="center"/>
        <w:rPr>
          <w:b/>
          <w:iCs/>
          <w:sz w:val="24"/>
          <w:szCs w:val="24"/>
          <w:shd w:val="clear" w:color="auto" w:fill="FFFFFF"/>
        </w:rPr>
      </w:pPr>
    </w:p>
    <w:p w:rsidR="003849F6" w:rsidRDefault="003849F6" w:rsidP="00666EFC">
      <w:pPr>
        <w:jc w:val="center"/>
        <w:rPr>
          <w:b/>
          <w:iCs/>
          <w:sz w:val="24"/>
          <w:szCs w:val="24"/>
          <w:shd w:val="clear" w:color="auto" w:fill="FFFFFF"/>
        </w:rPr>
      </w:pPr>
    </w:p>
    <w:p w:rsidR="007200A4" w:rsidRPr="00666EFC" w:rsidRDefault="007200A4" w:rsidP="00666EFC">
      <w:pPr>
        <w:jc w:val="center"/>
        <w:rPr>
          <w:b/>
          <w:color w:val="2C2C2C"/>
          <w:sz w:val="24"/>
          <w:szCs w:val="24"/>
          <w:shd w:val="clear" w:color="auto" w:fill="FFFFFF"/>
        </w:rPr>
      </w:pPr>
      <w:r w:rsidRPr="00666EFC">
        <w:rPr>
          <w:b/>
          <w:iCs/>
          <w:sz w:val="24"/>
          <w:szCs w:val="24"/>
          <w:shd w:val="clear" w:color="auto" w:fill="FFFFFF"/>
        </w:rPr>
        <w:lastRenderedPageBreak/>
        <w:t xml:space="preserve">7.5 </w:t>
      </w:r>
      <w:r w:rsidRPr="00666EFC">
        <w:rPr>
          <w:b/>
          <w:sz w:val="24"/>
          <w:szCs w:val="24"/>
        </w:rPr>
        <w:t xml:space="preserve">Работа по социально-трудовой реабилитации и социально-трудовой адаптации </w:t>
      </w:r>
      <w:r w:rsidR="00326B67">
        <w:rPr>
          <w:b/>
          <w:sz w:val="24"/>
          <w:szCs w:val="24"/>
        </w:rPr>
        <w:t>получателей социальных услуг</w:t>
      </w:r>
    </w:p>
    <w:p w:rsidR="007200A4" w:rsidRPr="00666EFC" w:rsidRDefault="007200A4" w:rsidP="00666EFC">
      <w:pPr>
        <w:jc w:val="center"/>
        <w:rPr>
          <w:sz w:val="24"/>
          <w:szCs w:val="24"/>
        </w:rPr>
      </w:pPr>
    </w:p>
    <w:p w:rsidR="007200A4" w:rsidRPr="00666EFC" w:rsidRDefault="007200A4" w:rsidP="00666EFC">
      <w:pPr>
        <w:tabs>
          <w:tab w:val="left" w:pos="566"/>
        </w:tabs>
        <w:jc w:val="both"/>
        <w:rPr>
          <w:b/>
          <w:sz w:val="24"/>
          <w:szCs w:val="24"/>
        </w:rPr>
      </w:pPr>
      <w:r w:rsidRPr="00666EFC">
        <w:rPr>
          <w:b/>
          <w:sz w:val="24"/>
          <w:szCs w:val="24"/>
        </w:rPr>
        <w:tab/>
      </w:r>
      <w:r w:rsidRPr="00666EFC">
        <w:rPr>
          <w:sz w:val="24"/>
          <w:szCs w:val="24"/>
        </w:rPr>
        <w:t xml:space="preserve">Социально - трудовая реабилитация и социально - трудовая адаптация </w:t>
      </w:r>
      <w:proofErr w:type="gramStart"/>
      <w:r w:rsidRPr="00666EFC">
        <w:rPr>
          <w:sz w:val="24"/>
          <w:szCs w:val="24"/>
        </w:rPr>
        <w:t>инвалидов, проживающих в учреждении проводилась</w:t>
      </w:r>
      <w:proofErr w:type="gramEnd"/>
      <w:r w:rsidRPr="00666EFC">
        <w:rPr>
          <w:sz w:val="24"/>
          <w:szCs w:val="24"/>
        </w:rPr>
        <w:t xml:space="preserve"> в соответствии с рекомендациями специалистов медико-социальной экспертизы, в рамках индивидуальных программ реабилитации или абилитации.</w:t>
      </w:r>
    </w:p>
    <w:p w:rsidR="007200A4" w:rsidRPr="00666EFC" w:rsidRDefault="007200A4" w:rsidP="00666EFC">
      <w:pPr>
        <w:tabs>
          <w:tab w:val="left" w:pos="566"/>
        </w:tabs>
        <w:jc w:val="both"/>
        <w:rPr>
          <w:sz w:val="24"/>
          <w:szCs w:val="24"/>
        </w:rPr>
      </w:pPr>
      <w:r w:rsidRPr="00666EFC">
        <w:rPr>
          <w:b/>
          <w:sz w:val="24"/>
          <w:szCs w:val="24"/>
        </w:rPr>
        <w:tab/>
      </w:r>
      <w:r w:rsidRPr="00666EFC">
        <w:rPr>
          <w:sz w:val="24"/>
          <w:szCs w:val="24"/>
        </w:rPr>
        <w:t>Вовлечение инвалидов в трудовую деятельность осуществляется с учетом их состояния здоровья, в соответствии с заключением врача и рекомендациями МСЭ, а также с учетом навыков, интересов и желаний, выявленных путем анкетирования и личных пожеланий.</w:t>
      </w:r>
    </w:p>
    <w:p w:rsidR="007200A4" w:rsidRPr="00666EFC" w:rsidRDefault="007200A4" w:rsidP="00666EFC">
      <w:pPr>
        <w:jc w:val="both"/>
        <w:rPr>
          <w:sz w:val="24"/>
          <w:szCs w:val="24"/>
          <w:shd w:val="clear" w:color="auto" w:fill="FFFFFF"/>
        </w:rPr>
      </w:pPr>
      <w:r w:rsidRPr="00666EFC">
        <w:rPr>
          <w:sz w:val="24"/>
          <w:szCs w:val="24"/>
        </w:rPr>
        <w:tab/>
      </w:r>
      <w:r w:rsidRPr="00666EFC">
        <w:rPr>
          <w:sz w:val="24"/>
          <w:szCs w:val="24"/>
          <w:shd w:val="clear" w:color="auto" w:fill="FFFFFF"/>
        </w:rPr>
        <w:t>Основная цель трудотерапии – поддержание сохранных способностей,</w:t>
      </w:r>
      <w:r w:rsidR="00326B67">
        <w:rPr>
          <w:sz w:val="24"/>
          <w:szCs w:val="24"/>
          <w:shd w:val="clear" w:color="auto" w:fill="FFFFFF"/>
        </w:rPr>
        <w:t xml:space="preserve"> </w:t>
      </w:r>
      <w:r w:rsidRPr="00666EFC">
        <w:rPr>
          <w:sz w:val="24"/>
          <w:szCs w:val="24"/>
          <w:shd w:val="clear" w:color="auto" w:fill="FFFFFF"/>
        </w:rPr>
        <w:t>восстановление и развитие нарушенных функций, ведение домашнего хозяйства, рукоделие, выполнение трудовых операций, формирование компенсаторных навыков по самообслуживанию.</w:t>
      </w:r>
    </w:p>
    <w:p w:rsidR="007200A4" w:rsidRPr="00666EFC" w:rsidRDefault="007200A4" w:rsidP="00666EFC">
      <w:pPr>
        <w:jc w:val="both"/>
        <w:rPr>
          <w:sz w:val="24"/>
          <w:szCs w:val="24"/>
          <w:shd w:val="clear" w:color="auto" w:fill="FFFFFF"/>
        </w:rPr>
      </w:pPr>
      <w:r w:rsidRPr="00666EFC">
        <w:rPr>
          <w:sz w:val="24"/>
          <w:szCs w:val="24"/>
          <w:shd w:val="clear" w:color="auto" w:fill="FFFFFF"/>
        </w:rPr>
        <w:tab/>
        <w:t xml:space="preserve">Трудовая терапия, индивидуально обоснованная и рационально подобранная, выступает как лечебный фактор. Она способствует физическому и интеллектуальному развитию, коррекции двигательных функций и нормализации общих физиологических параметров организма (обмена веществ, состояния </w:t>
      </w:r>
      <w:proofErr w:type="gramStart"/>
      <w:r w:rsidRPr="00666EFC">
        <w:rPr>
          <w:sz w:val="24"/>
          <w:szCs w:val="24"/>
          <w:shd w:val="clear" w:color="auto" w:fill="FFFFFF"/>
        </w:rPr>
        <w:t>сердечно-сосудистой</w:t>
      </w:r>
      <w:proofErr w:type="gramEnd"/>
      <w:r w:rsidRPr="00666EFC">
        <w:rPr>
          <w:sz w:val="24"/>
          <w:szCs w:val="24"/>
          <w:shd w:val="clear" w:color="auto" w:fill="FFFFFF"/>
        </w:rPr>
        <w:t>, дыхательной и иммунной систем), улучшению сна, настроения, аппетита.</w:t>
      </w:r>
    </w:p>
    <w:p w:rsidR="007200A4" w:rsidRPr="00666EFC" w:rsidRDefault="007200A4" w:rsidP="00666EFC">
      <w:pPr>
        <w:jc w:val="both"/>
        <w:rPr>
          <w:sz w:val="24"/>
          <w:szCs w:val="24"/>
        </w:rPr>
      </w:pPr>
      <w:r w:rsidRPr="00666EFC">
        <w:rPr>
          <w:sz w:val="24"/>
          <w:szCs w:val="24"/>
          <w:shd w:val="clear" w:color="auto" w:fill="FFFFFF"/>
        </w:rPr>
        <w:tab/>
        <w:t>Трудовые движения и операции стимулируют физиологические процессы, мобилизуют волю, дисциплинируют, приучают к концентрации внимания, создают бодрое настроение, направляют активность в русло предметной, результативной и дающей удовлетворение деятельности.</w:t>
      </w:r>
    </w:p>
    <w:p w:rsidR="007200A4" w:rsidRPr="00666EFC" w:rsidRDefault="007200A4" w:rsidP="00666EFC">
      <w:pPr>
        <w:jc w:val="both"/>
        <w:rPr>
          <w:sz w:val="24"/>
          <w:szCs w:val="24"/>
          <w:shd w:val="clear" w:color="auto" w:fill="FFFFFF"/>
        </w:rPr>
      </w:pPr>
      <w:r w:rsidRPr="00666EFC">
        <w:rPr>
          <w:sz w:val="24"/>
          <w:szCs w:val="24"/>
        </w:rPr>
        <w:tab/>
      </w:r>
      <w:r w:rsidRPr="00666EFC">
        <w:rPr>
          <w:sz w:val="24"/>
          <w:szCs w:val="24"/>
          <w:shd w:val="clear" w:color="auto" w:fill="FFFFFF"/>
        </w:rPr>
        <w:t>Занятие трудом раскрывает перед инвалидами перспективу восстановления способностей общения в процессе труда, формирует осознание причастности к общей деятельности. В процессе трудотерапии происходит становление личности</w:t>
      </w:r>
      <w:proofErr w:type="gramStart"/>
      <w:r w:rsidRPr="00666EFC">
        <w:rPr>
          <w:sz w:val="24"/>
          <w:szCs w:val="24"/>
          <w:shd w:val="clear" w:color="auto" w:fill="FFFFFF"/>
        </w:rPr>
        <w:t>,п</w:t>
      </w:r>
      <w:proofErr w:type="gramEnd"/>
      <w:r w:rsidRPr="00666EFC">
        <w:rPr>
          <w:sz w:val="24"/>
          <w:szCs w:val="24"/>
          <w:shd w:val="clear" w:color="auto" w:fill="FFFFFF"/>
        </w:rPr>
        <w:t>реодолеваются психологические комплексы, формируются новые межличностные взаимоотношения, человек вовлекается в коллективную деятельность в результате чего повышается уровень его адаптации в социуме.</w:t>
      </w:r>
    </w:p>
    <w:p w:rsidR="007200A4" w:rsidRPr="00666EFC" w:rsidRDefault="007200A4" w:rsidP="00666EFC">
      <w:pPr>
        <w:jc w:val="both"/>
        <w:rPr>
          <w:color w:val="2C2C2C"/>
          <w:sz w:val="24"/>
          <w:szCs w:val="24"/>
          <w:shd w:val="clear" w:color="auto" w:fill="FFFFFF"/>
        </w:rPr>
      </w:pPr>
      <w:r w:rsidRPr="00666EFC">
        <w:rPr>
          <w:sz w:val="24"/>
          <w:szCs w:val="24"/>
          <w:shd w:val="clear" w:color="auto" w:fill="FFFFFF"/>
        </w:rPr>
        <w:tab/>
        <w:t xml:space="preserve">Для организации трудовой деятельности получателей социальных услуг в ОГБУ «Первомайский психоневрологический интернат» функционируют лечебно-трудовые мастерские (швейная и творческая мастерские, швейный класс), комната социально-бытовой адаптации, имеется подсобное хозяйство, включающее: полеводство, огородничество, садоводство, цветоводство. Получатели социальных услуг интерната всегда с удовольствием работают на подсобном хозяйстве учреждения. В текущем году они с ранней весны трудились, выращивая рассаду овощей и цветов. </w:t>
      </w:r>
      <w:r w:rsidRPr="00666EFC">
        <w:rPr>
          <w:color w:val="2C2C2C"/>
          <w:sz w:val="24"/>
          <w:szCs w:val="24"/>
          <w:shd w:val="clear" w:color="auto" w:fill="FFFFFF"/>
        </w:rPr>
        <w:tab/>
      </w:r>
    </w:p>
    <w:p w:rsidR="009F735D" w:rsidRDefault="007200A4" w:rsidP="00666EFC">
      <w:pPr>
        <w:jc w:val="both"/>
        <w:rPr>
          <w:sz w:val="24"/>
          <w:szCs w:val="24"/>
          <w:shd w:val="clear" w:color="auto" w:fill="FFFFFF"/>
        </w:rPr>
      </w:pPr>
      <w:r w:rsidRPr="00666EFC">
        <w:rPr>
          <w:color w:val="2C2C2C"/>
          <w:sz w:val="24"/>
          <w:szCs w:val="24"/>
          <w:shd w:val="clear" w:color="auto" w:fill="FFFFFF"/>
        </w:rPr>
        <w:tab/>
      </w:r>
      <w:r w:rsidRPr="00666EFC">
        <w:rPr>
          <w:sz w:val="24"/>
          <w:szCs w:val="24"/>
          <w:shd w:val="clear" w:color="auto" w:fill="FFFFFF"/>
        </w:rPr>
        <w:t>В мае высадили рассаду в открытый грунт и в теплицы, посадили картофель, а в июле собрали первый урожай огурцов, помидор, ягод, зелени, а в августе-сентябре собрали урожай свеклы, моркови, картофеля и капу</w:t>
      </w:r>
      <w:r w:rsidR="00E61D0F">
        <w:rPr>
          <w:sz w:val="24"/>
          <w:szCs w:val="24"/>
          <w:shd w:val="clear" w:color="auto" w:fill="FFFFFF"/>
        </w:rPr>
        <w:t>сты.</w:t>
      </w:r>
    </w:p>
    <w:p w:rsidR="007200A4" w:rsidRPr="00666EFC" w:rsidRDefault="009F735D" w:rsidP="00666EFC">
      <w:pPr>
        <w:jc w:val="both"/>
        <w:rPr>
          <w:sz w:val="24"/>
          <w:szCs w:val="24"/>
          <w:shd w:val="clear" w:color="auto" w:fill="FFFFFF"/>
        </w:rPr>
      </w:pPr>
      <w:r>
        <w:rPr>
          <w:sz w:val="24"/>
          <w:szCs w:val="24"/>
          <w:shd w:val="clear" w:color="auto" w:fill="FFFFFF"/>
        </w:rPr>
        <w:t xml:space="preserve">          </w:t>
      </w:r>
      <w:r w:rsidR="00E61D0F">
        <w:rPr>
          <w:sz w:val="24"/>
          <w:szCs w:val="24"/>
          <w:shd w:val="clear" w:color="auto" w:fill="FFFFFF"/>
        </w:rPr>
        <w:t xml:space="preserve"> </w:t>
      </w:r>
      <w:proofErr w:type="gramStart"/>
      <w:r w:rsidR="00E61D0F">
        <w:rPr>
          <w:sz w:val="24"/>
          <w:szCs w:val="24"/>
          <w:shd w:val="clear" w:color="auto" w:fill="FFFFFF"/>
        </w:rPr>
        <w:t xml:space="preserve">Урожай картофеля составил </w:t>
      </w:r>
      <w:r>
        <w:rPr>
          <w:sz w:val="24"/>
          <w:szCs w:val="24"/>
          <w:shd w:val="clear" w:color="auto" w:fill="FFFFFF"/>
        </w:rPr>
        <w:t xml:space="preserve">- </w:t>
      </w:r>
      <w:r w:rsidR="00E61D0F">
        <w:rPr>
          <w:sz w:val="24"/>
          <w:szCs w:val="24"/>
          <w:shd w:val="clear" w:color="auto" w:fill="FFFFFF"/>
        </w:rPr>
        <w:t>5 т. 040</w:t>
      </w:r>
      <w:r w:rsidR="007200A4" w:rsidRPr="00666EFC">
        <w:rPr>
          <w:sz w:val="24"/>
          <w:szCs w:val="24"/>
          <w:shd w:val="clear" w:color="auto" w:fill="FFFFFF"/>
        </w:rPr>
        <w:t xml:space="preserve"> </w:t>
      </w:r>
      <w:r w:rsidR="00E61D0F">
        <w:rPr>
          <w:sz w:val="24"/>
          <w:szCs w:val="24"/>
          <w:shd w:val="clear" w:color="auto" w:fill="FFFFFF"/>
        </w:rPr>
        <w:t>кг., моркови – 3353,40</w:t>
      </w:r>
      <w:r w:rsidR="00326B67">
        <w:rPr>
          <w:sz w:val="24"/>
          <w:szCs w:val="24"/>
          <w:shd w:val="clear" w:color="auto" w:fill="FFFFFF"/>
        </w:rPr>
        <w:t xml:space="preserve"> кг., с</w:t>
      </w:r>
      <w:r w:rsidR="00E61D0F">
        <w:rPr>
          <w:sz w:val="24"/>
          <w:szCs w:val="24"/>
          <w:shd w:val="clear" w:color="auto" w:fill="FFFFFF"/>
        </w:rPr>
        <w:t>вёклы – 1453,50</w:t>
      </w:r>
      <w:r w:rsidR="007200A4" w:rsidRPr="00666EFC">
        <w:rPr>
          <w:sz w:val="24"/>
          <w:szCs w:val="24"/>
          <w:shd w:val="clear" w:color="auto" w:fill="FFFFFF"/>
        </w:rPr>
        <w:t xml:space="preserve"> кг., кабачков </w:t>
      </w:r>
      <w:r w:rsidR="00E61D0F">
        <w:rPr>
          <w:sz w:val="24"/>
          <w:szCs w:val="24"/>
          <w:shd w:val="clear" w:color="auto" w:fill="FFFFFF"/>
        </w:rPr>
        <w:t>–</w:t>
      </w:r>
      <w:r w:rsidR="007200A4" w:rsidRPr="00666EFC">
        <w:rPr>
          <w:sz w:val="24"/>
          <w:szCs w:val="24"/>
          <w:shd w:val="clear" w:color="auto" w:fill="FFFFFF"/>
        </w:rPr>
        <w:t xml:space="preserve"> </w:t>
      </w:r>
      <w:r w:rsidR="00E61D0F">
        <w:rPr>
          <w:sz w:val="24"/>
          <w:szCs w:val="24"/>
          <w:shd w:val="clear" w:color="auto" w:fill="FFFFFF"/>
        </w:rPr>
        <w:t>7250,00</w:t>
      </w:r>
      <w:r w:rsidR="007200A4" w:rsidRPr="00666EFC">
        <w:rPr>
          <w:sz w:val="24"/>
          <w:szCs w:val="24"/>
          <w:shd w:val="clear" w:color="auto" w:fill="FFFFFF"/>
        </w:rPr>
        <w:t xml:space="preserve"> кг., огурцов </w:t>
      </w:r>
      <w:r w:rsidR="00E61D0F">
        <w:rPr>
          <w:sz w:val="24"/>
          <w:szCs w:val="24"/>
          <w:shd w:val="clear" w:color="auto" w:fill="FFFFFF"/>
        </w:rPr>
        <w:t>–</w:t>
      </w:r>
      <w:r w:rsidR="007200A4" w:rsidRPr="00666EFC">
        <w:rPr>
          <w:sz w:val="24"/>
          <w:szCs w:val="24"/>
          <w:shd w:val="clear" w:color="auto" w:fill="FFFFFF"/>
        </w:rPr>
        <w:t xml:space="preserve"> </w:t>
      </w:r>
      <w:r w:rsidR="00E61D0F">
        <w:rPr>
          <w:sz w:val="24"/>
          <w:szCs w:val="24"/>
          <w:shd w:val="clear" w:color="auto" w:fill="FFFFFF"/>
        </w:rPr>
        <w:t>4675,00</w:t>
      </w:r>
      <w:r>
        <w:rPr>
          <w:sz w:val="24"/>
          <w:szCs w:val="24"/>
          <w:shd w:val="clear" w:color="auto" w:fill="FFFFFF"/>
        </w:rPr>
        <w:t xml:space="preserve"> кг., капусты свежей – 315,00кг.;</w:t>
      </w:r>
      <w:r w:rsidR="007200A4" w:rsidRPr="00666EFC">
        <w:rPr>
          <w:sz w:val="24"/>
          <w:szCs w:val="24"/>
          <w:shd w:val="clear" w:color="auto" w:fill="FFFFFF"/>
        </w:rPr>
        <w:t xml:space="preserve"> петрушки </w:t>
      </w:r>
      <w:r w:rsidR="00E61D0F">
        <w:rPr>
          <w:sz w:val="24"/>
          <w:szCs w:val="24"/>
          <w:shd w:val="clear" w:color="auto" w:fill="FFFFFF"/>
        </w:rPr>
        <w:t>–</w:t>
      </w:r>
      <w:r w:rsidR="007200A4" w:rsidRPr="00666EFC">
        <w:rPr>
          <w:sz w:val="24"/>
          <w:szCs w:val="24"/>
          <w:shd w:val="clear" w:color="auto" w:fill="FFFFFF"/>
        </w:rPr>
        <w:t xml:space="preserve"> </w:t>
      </w:r>
      <w:r w:rsidR="00E61D0F">
        <w:rPr>
          <w:sz w:val="24"/>
          <w:szCs w:val="24"/>
          <w:shd w:val="clear" w:color="auto" w:fill="FFFFFF"/>
        </w:rPr>
        <w:t>27616,00</w:t>
      </w:r>
      <w:r w:rsidR="007200A4" w:rsidRPr="00666EFC">
        <w:rPr>
          <w:sz w:val="24"/>
          <w:szCs w:val="24"/>
          <w:shd w:val="clear" w:color="auto" w:fill="FFFFFF"/>
        </w:rPr>
        <w:t xml:space="preserve"> кг., редиса </w:t>
      </w:r>
      <w:r w:rsidR="00E61D0F">
        <w:rPr>
          <w:sz w:val="24"/>
          <w:szCs w:val="24"/>
          <w:shd w:val="clear" w:color="auto" w:fill="FFFFFF"/>
        </w:rPr>
        <w:t>–</w:t>
      </w:r>
      <w:r w:rsidR="007200A4" w:rsidRPr="00666EFC">
        <w:rPr>
          <w:sz w:val="24"/>
          <w:szCs w:val="24"/>
          <w:shd w:val="clear" w:color="auto" w:fill="FFFFFF"/>
        </w:rPr>
        <w:t xml:space="preserve"> </w:t>
      </w:r>
      <w:r w:rsidR="00E61D0F">
        <w:rPr>
          <w:sz w:val="24"/>
          <w:szCs w:val="24"/>
          <w:shd w:val="clear" w:color="auto" w:fill="FFFFFF"/>
        </w:rPr>
        <w:t>694,00</w:t>
      </w:r>
      <w:r w:rsidR="007200A4" w:rsidRPr="00666EFC">
        <w:rPr>
          <w:sz w:val="24"/>
          <w:szCs w:val="24"/>
          <w:shd w:val="clear" w:color="auto" w:fill="FFFFFF"/>
        </w:rPr>
        <w:t xml:space="preserve"> кг., салата </w:t>
      </w:r>
      <w:r w:rsidR="00E61D0F">
        <w:rPr>
          <w:sz w:val="24"/>
          <w:szCs w:val="24"/>
          <w:shd w:val="clear" w:color="auto" w:fill="FFFFFF"/>
        </w:rPr>
        <w:t>–</w:t>
      </w:r>
      <w:r w:rsidR="007200A4" w:rsidRPr="00666EFC">
        <w:rPr>
          <w:sz w:val="24"/>
          <w:szCs w:val="24"/>
          <w:shd w:val="clear" w:color="auto" w:fill="FFFFFF"/>
        </w:rPr>
        <w:t xml:space="preserve"> </w:t>
      </w:r>
      <w:r w:rsidR="00E61D0F">
        <w:rPr>
          <w:sz w:val="24"/>
          <w:szCs w:val="24"/>
          <w:shd w:val="clear" w:color="auto" w:fill="FFFFFF"/>
        </w:rPr>
        <w:t>1029,00</w:t>
      </w:r>
      <w:r w:rsidR="007200A4" w:rsidRPr="00666EFC">
        <w:rPr>
          <w:sz w:val="24"/>
          <w:szCs w:val="24"/>
          <w:shd w:val="clear" w:color="auto" w:fill="FFFFFF"/>
        </w:rPr>
        <w:t xml:space="preserve"> кг.. укропа </w:t>
      </w:r>
      <w:r w:rsidR="00E61D0F">
        <w:rPr>
          <w:sz w:val="24"/>
          <w:szCs w:val="24"/>
          <w:shd w:val="clear" w:color="auto" w:fill="FFFFFF"/>
        </w:rPr>
        <w:t>–</w:t>
      </w:r>
      <w:r w:rsidR="007200A4" w:rsidRPr="00666EFC">
        <w:rPr>
          <w:sz w:val="24"/>
          <w:szCs w:val="24"/>
          <w:shd w:val="clear" w:color="auto" w:fill="FFFFFF"/>
        </w:rPr>
        <w:t xml:space="preserve"> </w:t>
      </w:r>
      <w:r w:rsidR="00E61D0F">
        <w:rPr>
          <w:sz w:val="24"/>
          <w:szCs w:val="24"/>
          <w:shd w:val="clear" w:color="auto" w:fill="FFFFFF"/>
        </w:rPr>
        <w:t>7450,00</w:t>
      </w:r>
      <w:r w:rsidR="007200A4" w:rsidRPr="00666EFC">
        <w:rPr>
          <w:sz w:val="24"/>
          <w:szCs w:val="24"/>
          <w:shd w:val="clear" w:color="auto" w:fill="FFFFFF"/>
        </w:rPr>
        <w:t xml:space="preserve"> кг.</w:t>
      </w:r>
      <w:proofErr w:type="gramEnd"/>
    </w:p>
    <w:p w:rsidR="007200A4" w:rsidRPr="00666EFC" w:rsidRDefault="007200A4" w:rsidP="00666EFC">
      <w:pPr>
        <w:jc w:val="both"/>
        <w:rPr>
          <w:sz w:val="24"/>
          <w:szCs w:val="24"/>
          <w:shd w:val="clear" w:color="auto" w:fill="FFFFFF"/>
        </w:rPr>
      </w:pPr>
      <w:r w:rsidRPr="00666EFC">
        <w:rPr>
          <w:sz w:val="24"/>
          <w:szCs w:val="24"/>
          <w:shd w:val="clear" w:color="auto" w:fill="FFFFFF"/>
        </w:rPr>
        <w:tab/>
        <w:t>В сентябре завершили все работы на огороде, пропололи от сорняков и перекопали все грядки.</w:t>
      </w:r>
    </w:p>
    <w:p w:rsidR="007200A4" w:rsidRPr="00666EFC" w:rsidRDefault="007200A4" w:rsidP="00666EFC">
      <w:pPr>
        <w:jc w:val="center"/>
        <w:rPr>
          <w:b/>
          <w:color w:val="00B050"/>
          <w:sz w:val="24"/>
          <w:szCs w:val="24"/>
        </w:rPr>
      </w:pPr>
      <w:r w:rsidRPr="00666EFC">
        <w:rPr>
          <w:sz w:val="24"/>
          <w:szCs w:val="24"/>
          <w:shd w:val="clear" w:color="auto" w:fill="FFFFFF"/>
        </w:rPr>
        <w:tab/>
      </w:r>
    </w:p>
    <w:p w:rsidR="007200A4" w:rsidRPr="00666EFC" w:rsidRDefault="007200A4" w:rsidP="00666EFC">
      <w:pPr>
        <w:jc w:val="both"/>
        <w:rPr>
          <w:noProof/>
          <w:sz w:val="24"/>
          <w:szCs w:val="24"/>
          <w:lang w:eastAsia="ru-RU"/>
        </w:rPr>
      </w:pPr>
      <w:r w:rsidRPr="00666EFC">
        <w:rPr>
          <w:noProof/>
          <w:sz w:val="24"/>
          <w:szCs w:val="24"/>
          <w:lang w:eastAsia="ru-RU"/>
        </w:rPr>
        <w:lastRenderedPageBreak/>
        <w:drawing>
          <wp:inline distT="0" distB="0" distL="0" distR="0">
            <wp:extent cx="5845810" cy="3134995"/>
            <wp:effectExtent l="95250" t="76200" r="78740" b="65405"/>
            <wp:docPr id="15" name="Рисунок 38" descr="ulUZyI-TKkCgYX8CYyFj6uHnzaY6ZLzRDfUf01pj0UzvWiF-c7IO0TqrowStTTW5QWLJZN48R0aFUoqxEiJIQ2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ulUZyI-TKkCgYX8CYyFj6uHnzaY6ZLzRDfUf01pj0UzvWiF-c7IO0TqrowStTTW5QWLJZN48R0aFUoqxEiJIQ2Do"/>
                    <pic:cNvPicPr>
                      <a:picLocks noChangeAspect="1" noChangeArrowheads="1"/>
                    </pic:cNvPicPr>
                  </pic:nvPicPr>
                  <pic:blipFill>
                    <a:blip r:embed="rId30">
                      <a:lum bright="48000" contrast="9000"/>
                    </a:blip>
                    <a:srcRect l="1552" t="38078"/>
                    <a:stretch>
                      <a:fillRect/>
                    </a:stretch>
                  </pic:blipFill>
                  <pic:spPr bwMode="auto">
                    <a:xfrm>
                      <a:off x="0" y="0"/>
                      <a:ext cx="5845810" cy="3134995"/>
                    </a:xfrm>
                    <a:prstGeom prst="rect">
                      <a:avLst/>
                    </a:prstGeom>
                    <a:noFill/>
                    <a:ln w="76200" cmpd="sng">
                      <a:solidFill>
                        <a:srgbClr val="9900CC"/>
                      </a:solidFill>
                      <a:miter lim="800000"/>
                      <a:headEnd/>
                      <a:tailEnd/>
                    </a:ln>
                    <a:effectLst/>
                  </pic:spPr>
                </pic:pic>
              </a:graphicData>
            </a:graphic>
          </wp:inline>
        </w:drawing>
      </w:r>
    </w:p>
    <w:p w:rsidR="007200A4" w:rsidRPr="00666EFC" w:rsidRDefault="007200A4" w:rsidP="00666EFC">
      <w:pPr>
        <w:jc w:val="both"/>
        <w:rPr>
          <w:noProof/>
          <w:sz w:val="24"/>
          <w:szCs w:val="24"/>
          <w:lang w:eastAsia="ru-RU"/>
        </w:rPr>
      </w:pPr>
    </w:p>
    <w:p w:rsidR="007200A4" w:rsidRPr="00666EFC" w:rsidRDefault="007200A4" w:rsidP="00666EFC">
      <w:pPr>
        <w:jc w:val="center"/>
        <w:rPr>
          <w:b/>
          <w:color w:val="9900CC"/>
          <w:sz w:val="24"/>
          <w:szCs w:val="24"/>
        </w:rPr>
      </w:pPr>
      <w:r w:rsidRPr="00666EFC">
        <w:rPr>
          <w:b/>
          <w:color w:val="9900CC"/>
          <w:sz w:val="24"/>
          <w:szCs w:val="24"/>
        </w:rPr>
        <w:t>УБОРКА УРОЖАЯ НА ПРИУСАДЕБНОМ УЧАСТКЕ</w:t>
      </w:r>
    </w:p>
    <w:p w:rsidR="007200A4" w:rsidRPr="00666EFC" w:rsidRDefault="007200A4" w:rsidP="00666EFC">
      <w:pPr>
        <w:jc w:val="center"/>
        <w:rPr>
          <w:color w:val="9900CC"/>
          <w:sz w:val="24"/>
          <w:szCs w:val="24"/>
          <w:shd w:val="clear" w:color="auto" w:fill="FFFFFF"/>
        </w:rPr>
      </w:pPr>
    </w:p>
    <w:p w:rsidR="007200A4" w:rsidRPr="00666EFC" w:rsidRDefault="007200A4" w:rsidP="00666EFC">
      <w:pPr>
        <w:ind w:firstLine="708"/>
        <w:jc w:val="both"/>
        <w:rPr>
          <w:b/>
          <w:color w:val="00B050"/>
          <w:sz w:val="24"/>
          <w:szCs w:val="24"/>
        </w:rPr>
      </w:pPr>
      <w:r w:rsidRPr="00666EFC">
        <w:rPr>
          <w:sz w:val="24"/>
          <w:szCs w:val="24"/>
          <w:shd w:val="clear" w:color="auto" w:fill="FFFFFF"/>
        </w:rPr>
        <w:t>В рамках трудовой реабилитации получатели социальных услуг ОГБУ "Первомайский психоневрологический интернат" участвуют в различных видах работ в учреждении: в мастерских, на территории, на пищеблоке, в прачечной.</w:t>
      </w:r>
    </w:p>
    <w:p w:rsidR="007200A4" w:rsidRPr="00666EFC" w:rsidRDefault="007200A4" w:rsidP="00666EFC">
      <w:pPr>
        <w:ind w:firstLine="283"/>
        <w:jc w:val="both"/>
        <w:rPr>
          <w:color w:val="2C2C2C"/>
          <w:sz w:val="24"/>
          <w:szCs w:val="24"/>
          <w:shd w:val="clear" w:color="auto" w:fill="FFFFFF"/>
        </w:rPr>
      </w:pPr>
      <w:r w:rsidRPr="00666EFC">
        <w:rPr>
          <w:color w:val="2C2C2C"/>
          <w:sz w:val="24"/>
          <w:szCs w:val="24"/>
          <w:shd w:val="clear" w:color="auto" w:fill="FFFFFF"/>
        </w:rPr>
        <w:tab/>
      </w:r>
      <w:r w:rsidRPr="00666EFC">
        <w:rPr>
          <w:sz w:val="24"/>
          <w:szCs w:val="24"/>
        </w:rPr>
        <w:t>Продолжительность трудовой деятельности получателей социальных услуг установлена в соответствии с законодательством и не превышает 4-х часов в день.</w:t>
      </w:r>
      <w:r w:rsidRPr="00666EFC">
        <w:rPr>
          <w:sz w:val="24"/>
          <w:szCs w:val="24"/>
        </w:rPr>
        <w:tab/>
      </w:r>
      <w:r w:rsidRPr="00666EFC">
        <w:rPr>
          <w:color w:val="2C2C2C"/>
          <w:sz w:val="24"/>
          <w:szCs w:val="24"/>
          <w:shd w:val="clear" w:color="auto" w:fill="FFFFFF"/>
        </w:rPr>
        <w:t>Существенной формой занятости инвалидов трудом в интернате является зачисление их на штатные должности, что особенно важно для молодых инвалидов, так как это повышает их самоуважение. На штатных должностях в учреждении работают 8 инвалидов (в мастерских, на территории, на отделениях, на пищеблоке).</w:t>
      </w:r>
    </w:p>
    <w:p w:rsidR="007200A4" w:rsidRPr="00666EFC" w:rsidRDefault="007200A4" w:rsidP="00666EFC">
      <w:pPr>
        <w:jc w:val="both"/>
        <w:rPr>
          <w:color w:val="2C2C2C"/>
          <w:sz w:val="24"/>
          <w:szCs w:val="24"/>
          <w:shd w:val="clear" w:color="auto" w:fill="FFFFFF"/>
        </w:rPr>
      </w:pPr>
      <w:r w:rsidRPr="00666EFC">
        <w:rPr>
          <w:color w:val="2C2C2C"/>
          <w:sz w:val="24"/>
          <w:szCs w:val="24"/>
        </w:rPr>
        <w:tab/>
      </w:r>
      <w:r w:rsidRPr="00666EFC">
        <w:rPr>
          <w:color w:val="2C2C2C"/>
          <w:sz w:val="24"/>
          <w:szCs w:val="24"/>
          <w:shd w:val="clear" w:color="auto" w:fill="FFFFFF"/>
        </w:rPr>
        <w:t xml:space="preserve">Помимо лечебно-трудовых мастерских и подсобного хозяйства трудовая деятельность инвалидов, проживающих в интернате, осуществляется по обслуживанию учреждения (хозяйственно-бытовая деятельность). </w:t>
      </w:r>
    </w:p>
    <w:p w:rsidR="007200A4" w:rsidRDefault="00324BFF" w:rsidP="007200A4">
      <w:pPr>
        <w:spacing w:line="276" w:lineRule="auto"/>
        <w:ind w:firstLine="283"/>
        <w:jc w:val="both"/>
        <w:rPr>
          <w:color w:val="2C2C2C"/>
          <w:sz w:val="24"/>
          <w:szCs w:val="24"/>
          <w:shd w:val="clear" w:color="auto" w:fill="FFFFFF"/>
        </w:rPr>
      </w:pPr>
      <w:r>
        <w:rPr>
          <w:color w:val="2C2C2C"/>
          <w:sz w:val="24"/>
          <w:szCs w:val="24"/>
          <w:shd w:val="clear" w:color="auto" w:fill="FFFFFF"/>
        </w:rPr>
        <w:tab/>
        <w:t>Всего в 2022</w:t>
      </w:r>
      <w:r w:rsidR="007200A4">
        <w:rPr>
          <w:color w:val="2C2C2C"/>
          <w:sz w:val="24"/>
          <w:szCs w:val="24"/>
          <w:shd w:val="clear" w:color="auto" w:fill="FFFFFF"/>
        </w:rPr>
        <w:t xml:space="preserve"> году было задействовано в проведении мероприятий по использованию остаточных трудовых возможностей 84 получателя социальных услуг.</w:t>
      </w:r>
    </w:p>
    <w:p w:rsidR="007200A4" w:rsidRDefault="007200A4" w:rsidP="007200A4">
      <w:pPr>
        <w:jc w:val="both"/>
        <w:rPr>
          <w:color w:val="2C2C2C"/>
          <w:sz w:val="24"/>
          <w:szCs w:val="24"/>
          <w:shd w:val="clear" w:color="auto" w:fill="FFFFFF"/>
        </w:rPr>
      </w:pPr>
    </w:p>
    <w:p w:rsidR="007200A4" w:rsidRDefault="007200A4" w:rsidP="007200A4">
      <w:pPr>
        <w:tabs>
          <w:tab w:val="left" w:pos="566"/>
        </w:tabs>
        <w:jc w:val="center"/>
        <w:rPr>
          <w:sz w:val="24"/>
          <w:szCs w:val="24"/>
        </w:rPr>
      </w:pPr>
      <w:r>
        <w:rPr>
          <w:noProof/>
          <w:lang w:eastAsia="ru-RU"/>
        </w:rPr>
        <w:lastRenderedPageBreak/>
        <w:drawing>
          <wp:anchor distT="0" distB="0" distL="114300" distR="114300" simplePos="0" relativeHeight="251667456" behindDoc="0" locked="0" layoutInCell="1" allowOverlap="1">
            <wp:simplePos x="0" y="0"/>
            <wp:positionH relativeFrom="column">
              <wp:posOffset>2153285</wp:posOffset>
            </wp:positionH>
            <wp:positionV relativeFrom="paragraph">
              <wp:posOffset>3148330</wp:posOffset>
            </wp:positionV>
            <wp:extent cx="1692275" cy="2181225"/>
            <wp:effectExtent l="95250" t="76200" r="79375" b="66675"/>
            <wp:wrapSquare wrapText="bothSides"/>
            <wp:docPr id="21" name="Рисунок 43" descr="1Ku1BbBTaCE_adFTNFIg8I4-CATbrW6aJQu3_Odu2OcPZMBM5QdJLjGymHZKZZemTPgLrS7oSFq8O9sZOdSnWY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1Ku1BbBTaCE_adFTNFIg8I4-CATbrW6aJQu3_Odu2OcPZMBM5QdJLjGymHZKZZemTPgLrS7oSFq8O9sZOdSnWYw2"/>
                    <pic:cNvPicPr>
                      <a:picLocks noChangeAspect="1" noChangeArrowheads="1"/>
                    </pic:cNvPicPr>
                  </pic:nvPicPr>
                  <pic:blipFill>
                    <a:blip r:embed="rId31">
                      <a:lum bright="30000" contrast="4000"/>
                    </a:blip>
                    <a:srcRect l="7986"/>
                    <a:stretch>
                      <a:fillRect/>
                    </a:stretch>
                  </pic:blipFill>
                  <pic:spPr bwMode="auto">
                    <a:xfrm>
                      <a:off x="0" y="0"/>
                      <a:ext cx="1692275" cy="2181225"/>
                    </a:xfrm>
                    <a:prstGeom prst="rect">
                      <a:avLst/>
                    </a:prstGeom>
                    <a:noFill/>
                    <a:ln w="76200">
                      <a:solidFill>
                        <a:srgbClr val="9900CC"/>
                      </a:solidFill>
                      <a:miter lim="800000"/>
                      <a:headEnd/>
                      <a:tailEnd/>
                    </a:ln>
                  </pic:spPr>
                </pic:pic>
              </a:graphicData>
            </a:graphic>
          </wp:anchor>
        </w:drawing>
      </w:r>
      <w:r>
        <w:rPr>
          <w:noProof/>
          <w:sz w:val="24"/>
          <w:szCs w:val="24"/>
          <w:lang w:eastAsia="ru-RU"/>
        </w:rPr>
        <w:drawing>
          <wp:inline distT="0" distB="0" distL="0" distR="0">
            <wp:extent cx="5715000" cy="2710815"/>
            <wp:effectExtent l="95250" t="76200" r="76200" b="51435"/>
            <wp:docPr id="16" name="Рисунок 40" descr="zIIoC2Rzg2LLUeYkdyZRnchyUPs7OR8q1CMCtU92dy41tcuk_pUO3OsMQaB3-NOiJiYWSmIEFz_z4ug4bAhoo-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zIIoC2Rzg2LLUeYkdyZRnchyUPs7OR8q1CMCtU92dy41tcuk_pUO3OsMQaB3-NOiJiYWSmIEFz_z4ug4bAhoo-tY"/>
                    <pic:cNvPicPr>
                      <a:picLocks noChangeAspect="1" noChangeArrowheads="1"/>
                    </pic:cNvPicPr>
                  </pic:nvPicPr>
                  <pic:blipFill>
                    <a:blip r:embed="rId32" cstate="print">
                      <a:lum bright="54000" contrast="-1000"/>
                    </a:blip>
                    <a:srcRect t="28848" b="5270"/>
                    <a:stretch>
                      <a:fillRect/>
                    </a:stretch>
                  </pic:blipFill>
                  <pic:spPr bwMode="auto">
                    <a:xfrm>
                      <a:off x="0" y="0"/>
                      <a:ext cx="5715000" cy="2710815"/>
                    </a:xfrm>
                    <a:prstGeom prst="rect">
                      <a:avLst/>
                    </a:prstGeom>
                    <a:noFill/>
                    <a:ln w="76200" cmpd="sng">
                      <a:solidFill>
                        <a:srgbClr val="9900CC"/>
                      </a:solidFill>
                      <a:miter lim="800000"/>
                      <a:headEnd/>
                      <a:tailEnd/>
                    </a:ln>
                    <a:effectLst/>
                  </pic:spPr>
                </pic:pic>
              </a:graphicData>
            </a:graphic>
          </wp:inline>
        </w:drawing>
      </w:r>
    </w:p>
    <w:p w:rsidR="007200A4" w:rsidRDefault="007200A4" w:rsidP="007200A4">
      <w:pPr>
        <w:tabs>
          <w:tab w:val="left" w:pos="566"/>
        </w:tabs>
        <w:rPr>
          <w:sz w:val="24"/>
          <w:szCs w:val="24"/>
        </w:rPr>
      </w:pPr>
      <w:r>
        <w:rPr>
          <w:noProof/>
          <w:lang w:eastAsia="ru-RU"/>
        </w:rPr>
        <w:drawing>
          <wp:anchor distT="0" distB="0" distL="114300" distR="114300" simplePos="0" relativeHeight="251668480" behindDoc="0" locked="0" layoutInCell="1" allowOverlap="1">
            <wp:simplePos x="0" y="0"/>
            <wp:positionH relativeFrom="column">
              <wp:posOffset>4099560</wp:posOffset>
            </wp:positionH>
            <wp:positionV relativeFrom="paragraph">
              <wp:posOffset>82550</wp:posOffset>
            </wp:positionV>
            <wp:extent cx="1791970" cy="2183130"/>
            <wp:effectExtent l="95250" t="76200" r="74930" b="64770"/>
            <wp:wrapSquare wrapText="bothSides"/>
            <wp:docPr id="20" name="Рисунок 41" descr="JwQZ-5WYxsbB0FyapunPZxk5UNlSyf_zSYHzdpjl3wju-juu_l6AyOeivwZbc-c3qznx56TmyyTqu-5nmOKNXm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JwQZ-5WYxsbB0FyapunPZxk5UNlSyf_zSYHzdpjl3wju-juu_l6AyOeivwZbc-c3qznx56TmyyTqu-5nmOKNXmPx"/>
                    <pic:cNvPicPr>
                      <a:picLocks noChangeAspect="1" noChangeArrowheads="1"/>
                    </pic:cNvPicPr>
                  </pic:nvPicPr>
                  <pic:blipFill>
                    <a:blip r:embed="rId33">
                      <a:lum bright="30000" contrast="4000"/>
                    </a:blip>
                    <a:srcRect l="38698" t="44859" r="31187"/>
                    <a:stretch>
                      <a:fillRect/>
                    </a:stretch>
                  </pic:blipFill>
                  <pic:spPr bwMode="auto">
                    <a:xfrm>
                      <a:off x="0" y="0"/>
                      <a:ext cx="1791970" cy="2183130"/>
                    </a:xfrm>
                    <a:prstGeom prst="rect">
                      <a:avLst/>
                    </a:prstGeom>
                    <a:noFill/>
                    <a:ln w="76200">
                      <a:solidFill>
                        <a:srgbClr val="9900CC"/>
                      </a:solidFill>
                      <a:miter lim="800000"/>
                      <a:headEnd/>
                      <a:tailEnd/>
                    </a:ln>
                  </pic:spPr>
                </pic:pic>
              </a:graphicData>
            </a:graphic>
          </wp:anchor>
        </w:drawing>
      </w:r>
      <w:r>
        <w:rPr>
          <w:noProof/>
          <w:lang w:eastAsia="ru-RU"/>
        </w:rPr>
        <w:drawing>
          <wp:anchor distT="0" distB="0" distL="114300" distR="114300" simplePos="0" relativeHeight="251669504" behindDoc="0" locked="0" layoutInCell="1" allowOverlap="1">
            <wp:simplePos x="0" y="0"/>
            <wp:positionH relativeFrom="column">
              <wp:posOffset>163830</wp:posOffset>
            </wp:positionH>
            <wp:positionV relativeFrom="paragraph">
              <wp:posOffset>82550</wp:posOffset>
            </wp:positionV>
            <wp:extent cx="1771650" cy="2180590"/>
            <wp:effectExtent l="95250" t="76200" r="76200" b="48260"/>
            <wp:wrapSquare wrapText="bothSides"/>
            <wp:docPr id="19" name="Рисунок 42" descr="4Yh62O1aYY3TP2ySzfmiBsAyiZnBGZb2M9A0xYKYso0u8a3bWAvdiepDLL2Sw-wllDjMa2wmKYapoqZYt8yrsN-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4Yh62O1aYY3TP2ySzfmiBsAyiZnBGZb2M9A0xYKYso0u8a3bWAvdiepDLL2Sw-wllDjMa2wmKYapoqZYt8yrsN-0"/>
                    <pic:cNvPicPr>
                      <a:picLocks noChangeAspect="1" noChangeArrowheads="1"/>
                    </pic:cNvPicPr>
                  </pic:nvPicPr>
                  <pic:blipFill>
                    <a:blip r:embed="rId34">
                      <a:lum bright="30000" contrast="4000"/>
                    </a:blip>
                    <a:srcRect l="11737" t="26471" r="13602" b="2661"/>
                    <a:stretch>
                      <a:fillRect/>
                    </a:stretch>
                  </pic:blipFill>
                  <pic:spPr bwMode="auto">
                    <a:xfrm>
                      <a:off x="0" y="0"/>
                      <a:ext cx="1771650" cy="2180590"/>
                    </a:xfrm>
                    <a:prstGeom prst="rect">
                      <a:avLst/>
                    </a:prstGeom>
                    <a:noFill/>
                    <a:ln w="76200">
                      <a:solidFill>
                        <a:srgbClr val="9900CC"/>
                      </a:solidFill>
                      <a:miter lim="800000"/>
                      <a:headEnd/>
                      <a:tailEnd/>
                    </a:ln>
                  </pic:spPr>
                </pic:pic>
              </a:graphicData>
            </a:graphic>
          </wp:anchor>
        </w:drawing>
      </w:r>
      <w:r>
        <w:rPr>
          <w:snapToGrid w:val="0"/>
          <w:color w:val="000000"/>
          <w:w w:val="1"/>
          <w:sz w:val="2"/>
          <w:szCs w:val="2"/>
          <w:bdr w:val="none" w:sz="0" w:space="0" w:color="auto" w:frame="1"/>
          <w:shd w:val="clear" w:color="auto" w:fill="000000"/>
        </w:rPr>
        <w:t xml:space="preserve">  </w:t>
      </w:r>
    </w:p>
    <w:p w:rsidR="00FC450A" w:rsidRDefault="00FC450A" w:rsidP="007200A4">
      <w:pPr>
        <w:jc w:val="center"/>
        <w:rPr>
          <w:b/>
          <w:color w:val="9900CC"/>
          <w:sz w:val="24"/>
          <w:szCs w:val="24"/>
        </w:rPr>
      </w:pPr>
    </w:p>
    <w:p w:rsidR="00FC450A" w:rsidRDefault="00FC450A" w:rsidP="007200A4">
      <w:pPr>
        <w:jc w:val="center"/>
        <w:rPr>
          <w:b/>
          <w:color w:val="9900CC"/>
          <w:sz w:val="24"/>
          <w:szCs w:val="24"/>
        </w:rPr>
      </w:pPr>
    </w:p>
    <w:p w:rsidR="007200A4" w:rsidRDefault="007200A4" w:rsidP="007200A4">
      <w:pPr>
        <w:jc w:val="center"/>
        <w:rPr>
          <w:b/>
          <w:color w:val="9900CC"/>
          <w:sz w:val="24"/>
          <w:szCs w:val="24"/>
        </w:rPr>
      </w:pPr>
      <w:r>
        <w:rPr>
          <w:b/>
          <w:color w:val="9900CC"/>
          <w:sz w:val="24"/>
          <w:szCs w:val="24"/>
        </w:rPr>
        <w:t xml:space="preserve">УБОРКА ТЕРРИТОРИИ УЧРЕЖДЕНИЯ </w:t>
      </w:r>
    </w:p>
    <w:p w:rsidR="007200A4" w:rsidRDefault="007200A4" w:rsidP="007200A4">
      <w:pPr>
        <w:jc w:val="center"/>
        <w:rPr>
          <w:b/>
          <w:color w:val="00B050"/>
          <w:sz w:val="24"/>
          <w:szCs w:val="24"/>
        </w:rPr>
      </w:pPr>
    </w:p>
    <w:p w:rsidR="007200A4" w:rsidRDefault="007200A4" w:rsidP="007200A4">
      <w:pPr>
        <w:tabs>
          <w:tab w:val="left" w:pos="566"/>
        </w:tabs>
        <w:ind w:left="720"/>
        <w:contextualSpacing/>
        <w:jc w:val="center"/>
        <w:rPr>
          <w:sz w:val="24"/>
          <w:szCs w:val="24"/>
        </w:rPr>
      </w:pPr>
    </w:p>
    <w:p w:rsidR="007200A4" w:rsidRDefault="007200A4" w:rsidP="007200A4">
      <w:pPr>
        <w:tabs>
          <w:tab w:val="left" w:pos="566"/>
        </w:tabs>
        <w:ind w:left="720"/>
        <w:contextualSpacing/>
        <w:jc w:val="center"/>
        <w:rPr>
          <w:b/>
          <w:sz w:val="24"/>
          <w:szCs w:val="24"/>
        </w:rPr>
      </w:pPr>
      <w:r>
        <w:rPr>
          <w:b/>
          <w:sz w:val="24"/>
          <w:szCs w:val="24"/>
        </w:rPr>
        <w:t xml:space="preserve">7.6. Основные развивающие социальные технологии и инновационные методы в реабилитационной деятельности, образовательные программы, используемые в работе с получателями социальных услуг. </w:t>
      </w:r>
    </w:p>
    <w:p w:rsidR="007200A4" w:rsidRDefault="007200A4" w:rsidP="007200A4">
      <w:pPr>
        <w:tabs>
          <w:tab w:val="left" w:pos="566"/>
        </w:tabs>
        <w:ind w:left="720"/>
        <w:contextualSpacing/>
        <w:jc w:val="center"/>
        <w:rPr>
          <w:b/>
          <w:sz w:val="24"/>
          <w:szCs w:val="24"/>
        </w:rPr>
      </w:pPr>
      <w:r>
        <w:rPr>
          <w:b/>
          <w:sz w:val="24"/>
          <w:szCs w:val="24"/>
        </w:rPr>
        <w:t>Обучение  профессиональным навыкам</w:t>
      </w:r>
    </w:p>
    <w:p w:rsidR="007200A4" w:rsidRDefault="007200A4" w:rsidP="007200A4">
      <w:pPr>
        <w:tabs>
          <w:tab w:val="left" w:pos="566"/>
        </w:tabs>
        <w:ind w:left="720"/>
        <w:contextualSpacing/>
        <w:jc w:val="center"/>
        <w:rPr>
          <w:sz w:val="24"/>
          <w:szCs w:val="24"/>
        </w:rPr>
      </w:pPr>
    </w:p>
    <w:p w:rsidR="007200A4" w:rsidRDefault="007200A4" w:rsidP="007200A4">
      <w:pPr>
        <w:ind w:firstLine="283"/>
        <w:jc w:val="both"/>
        <w:rPr>
          <w:sz w:val="24"/>
          <w:szCs w:val="24"/>
        </w:rPr>
      </w:pPr>
      <w:r>
        <w:rPr>
          <w:sz w:val="24"/>
          <w:szCs w:val="24"/>
        </w:rPr>
        <w:tab/>
        <w:t xml:space="preserve">Понятие «Социально-реабилитационные технологии» означает систему методов и способов воздействия на социальные объекты, их деятельность, поведение, психику с целью оптимизации процессов адаптации к условиям жизни в социуме. </w:t>
      </w:r>
    </w:p>
    <w:p w:rsidR="007200A4" w:rsidRDefault="007200A4" w:rsidP="007200A4">
      <w:pPr>
        <w:ind w:firstLine="283"/>
        <w:jc w:val="both"/>
        <w:rPr>
          <w:sz w:val="24"/>
          <w:szCs w:val="24"/>
        </w:rPr>
      </w:pPr>
      <w:r>
        <w:rPr>
          <w:sz w:val="24"/>
          <w:szCs w:val="24"/>
        </w:rPr>
        <w:tab/>
        <w:t xml:space="preserve">Социально-реабилитационные технологии, которые используют сотрудники социально-реабилитационного отделения в работе с инвалидами, подбираются индивидуально, исходя из возможностей учреждения, способностей и увлечений инвалидов. </w:t>
      </w:r>
    </w:p>
    <w:p w:rsidR="007200A4" w:rsidRDefault="007200A4" w:rsidP="007200A4">
      <w:pPr>
        <w:pStyle w:val="Default"/>
        <w:jc w:val="both"/>
      </w:pPr>
      <w:r>
        <w:tab/>
        <w:t xml:space="preserve">На отделении реабилитации молодых инвалидов работают квалифицированные специалисты, воспитатели и инструкторы по труду. Для занятий с получателями социальных услуг в учреждении разработаны и действуют на протяжении нескольких лет образовательные программы: «Социально-бытовая адаптация», «Растениеводство», «Социальная реабилитация средствами прикладной творческой деятельности», </w:t>
      </w:r>
      <w:r>
        <w:lastRenderedPageBreak/>
        <w:t>"Осваиваем компьютер". С 2020 года проводятся занятия по программе "Развитие моторики, внимания и памяти".</w:t>
      </w:r>
    </w:p>
    <w:p w:rsidR="007200A4" w:rsidRDefault="007200A4" w:rsidP="007200A4">
      <w:pPr>
        <w:pStyle w:val="Default"/>
        <w:jc w:val="both"/>
      </w:pPr>
      <w:r>
        <w:tab/>
        <w:t xml:space="preserve">Программа «Социально-бытовая адаптация» предполагает практическую подготовку инвалидов к самостоятельной жизни и труду, направлена на формирование знаний и умений, способствующих социальной адаптации. Реализуют данную программу воспитатель отделения реабилитации Гольянова Е. Ю. с 2018 года. В комнате социально-бытовой адаптации получатели социальных услуг учреждения учатся ведению домашнего хозяйства (приготовление пищи с использованием различного кухонного оборудования и приборов, уборка рабочего места, умение осуществлять покупки, уход за собой и личными вещами). </w:t>
      </w:r>
    </w:p>
    <w:p w:rsidR="007200A4" w:rsidRDefault="007200A4" w:rsidP="007200A4">
      <w:pPr>
        <w:ind w:firstLine="283"/>
        <w:jc w:val="both"/>
        <w:rPr>
          <w:sz w:val="24"/>
          <w:szCs w:val="24"/>
        </w:rPr>
      </w:pPr>
      <w:r>
        <w:rPr>
          <w:sz w:val="24"/>
          <w:szCs w:val="24"/>
        </w:rPr>
        <w:tab/>
        <w:t>Программа «Растениеводство» внедрена в учреждении в 2013 году, в 2018 году обновлена, руководитель программы воспитатель Гольянова Е.Ю.  Программа включает: обучение навыкам и умениям выращивания цветов, овощей, фруктовых деревьев и кустов (весь процесс от посадки семян до сбора урожая).</w:t>
      </w:r>
    </w:p>
    <w:p w:rsidR="007200A4" w:rsidRDefault="007200A4" w:rsidP="007200A4">
      <w:pPr>
        <w:pStyle w:val="a9"/>
        <w:shd w:val="clear" w:color="auto" w:fill="FFFFFF"/>
        <w:spacing w:before="0" w:after="150"/>
        <w:ind w:firstLine="448"/>
        <w:contextualSpacing/>
        <w:jc w:val="both"/>
      </w:pPr>
      <w:r>
        <w:tab/>
        <w:t>Главной задачей реабилитации является не только восстановление здоровья, но и создание позитивного настроя, проявление скрытых талантов. Творчество – та среда, где люди могут быть свободными, независимо от их состояния.</w:t>
      </w:r>
    </w:p>
    <w:p w:rsidR="007200A4" w:rsidRDefault="007200A4" w:rsidP="007200A4">
      <w:pPr>
        <w:pStyle w:val="a9"/>
        <w:shd w:val="clear" w:color="auto" w:fill="FFFFFF"/>
        <w:spacing w:before="0" w:after="150"/>
        <w:ind w:firstLine="448"/>
        <w:contextualSpacing/>
        <w:jc w:val="both"/>
      </w:pPr>
      <w:r>
        <w:tab/>
        <w:t>Опытный воспитатель Коноплева Светлана Ивановна</w:t>
      </w:r>
      <w:r>
        <w:tab/>
        <w:t>разработала и реализует в учреждении программу «Социальная реабилитация средствами прикладной творческой деятельности». Цель программы- развитие художественно-эстетического вкуса и обогащения мировосприятия, реализации собственных желаний и способностей получателей социальных услуг на базе ОГБУ "Первомайский психоневрологический интернат".</w:t>
      </w:r>
    </w:p>
    <w:p w:rsidR="007200A4" w:rsidRDefault="007200A4" w:rsidP="007200A4">
      <w:pPr>
        <w:pStyle w:val="a9"/>
        <w:shd w:val="clear" w:color="auto" w:fill="FFFFFF"/>
        <w:spacing w:before="0" w:after="150"/>
        <w:ind w:firstLine="448"/>
        <w:contextualSpacing/>
        <w:jc w:val="both"/>
        <w:rPr>
          <w:bCs/>
        </w:rPr>
      </w:pPr>
      <w:r>
        <w:tab/>
        <w:t>На протяжении всего периода реализации программы проведена огромная работа, наработан богатый методический материал по проведению мастер-классов и открытых занятий разной направленности.</w:t>
      </w:r>
      <w:r>
        <w:rPr>
          <w:shd w:val="clear" w:color="auto" w:fill="FFFFFF"/>
        </w:rPr>
        <w:t xml:space="preserve">В мастерской </w:t>
      </w:r>
      <w:r>
        <w:t>получатели социальных услуг имеют возможность реализовывать свой творческий потенциал в полном объеме. В настоящее время получатели социальных услуг уже освоили более 20 технологий: "Гипсопластика", "Оригами", "Аппликация", "Шерстяная акварель", "</w:t>
      </w:r>
      <w:r>
        <w:rPr>
          <w:bCs/>
        </w:rPr>
        <w:t>Гофроквиллинг", "Квиллинг",  "Глинотерапия", "Пейпамодел", "Киригами", "Ниткография", "3D-акварель на стекле" и другие.</w:t>
      </w:r>
    </w:p>
    <w:p w:rsidR="007200A4" w:rsidRDefault="007200A4" w:rsidP="007200A4">
      <w:pPr>
        <w:pStyle w:val="a9"/>
        <w:shd w:val="clear" w:color="auto" w:fill="FFFFFF"/>
        <w:spacing w:before="0" w:after="150"/>
        <w:ind w:firstLine="448"/>
        <w:contextualSpacing/>
        <w:jc w:val="both"/>
        <w:rPr>
          <w:rFonts w:eastAsia="Lucida Sans Unicode"/>
        </w:rPr>
      </w:pPr>
      <w:r>
        <w:rPr>
          <w:rStyle w:val="10"/>
          <w:rFonts w:eastAsia="Lucida Sans Unicode"/>
        </w:rPr>
        <w:tab/>
      </w:r>
      <w:r>
        <w:t>Творчество – огромный стимул для развития и становления любой личности и возможность заявить окружающим о себе и своем внутреннем мире. Уже сам процесс творчества способствует самоопределению, самовыражению и самореализации личности, независимо от ее физических и интеллектуальных способностей.</w:t>
      </w:r>
    </w:p>
    <w:p w:rsidR="007200A4" w:rsidRDefault="007200A4" w:rsidP="007200A4">
      <w:pPr>
        <w:pStyle w:val="a9"/>
        <w:shd w:val="clear" w:color="auto" w:fill="FFFFFF"/>
        <w:spacing w:before="0" w:after="150"/>
        <w:ind w:firstLine="448"/>
        <w:contextualSpacing/>
        <w:jc w:val="both"/>
      </w:pPr>
      <w:r>
        <w:tab/>
        <w:t>Программа "Развитие моторики, внимания и памяти" содержит упражнения по мелкой моторике, самомассажу, развитию памяти и созданию психологического комфорта. В основу создания программы положен личностно - ориентированный подход, который ставит в центр личность получателя социальных услуг, обеспечение комфортных условий ее развития. Эта программа характеризуется гуманистической и психокоррекционной направленностью и имеет следующие цели:</w:t>
      </w:r>
    </w:p>
    <w:p w:rsidR="007200A4" w:rsidRDefault="007200A4" w:rsidP="007200A4">
      <w:pPr>
        <w:pStyle w:val="a9"/>
        <w:shd w:val="clear" w:color="auto" w:fill="FFFFFF"/>
        <w:spacing w:before="0" w:after="150"/>
        <w:ind w:firstLine="448"/>
        <w:contextualSpacing/>
        <w:jc w:val="both"/>
      </w:pPr>
      <w:r>
        <w:tab/>
        <w:t>1) развитие мелкой моторики рук у получателей социальных услуг, направленной на поддержку личности, преодоление отклонений в психофизическом и умственном развитии;</w:t>
      </w:r>
    </w:p>
    <w:p w:rsidR="007200A4" w:rsidRDefault="007200A4" w:rsidP="007200A4">
      <w:pPr>
        <w:pStyle w:val="a9"/>
        <w:shd w:val="clear" w:color="auto" w:fill="FFFFFF"/>
        <w:spacing w:before="0" w:after="150"/>
        <w:ind w:firstLine="448"/>
        <w:contextualSpacing/>
        <w:jc w:val="both"/>
      </w:pPr>
      <w:r>
        <w:tab/>
        <w:t>2)  развитие внимания и  памяти.</w:t>
      </w:r>
    </w:p>
    <w:p w:rsidR="007200A4" w:rsidRDefault="007200A4" w:rsidP="007200A4">
      <w:pPr>
        <w:pStyle w:val="a9"/>
        <w:shd w:val="clear" w:color="auto" w:fill="FFFFFF"/>
        <w:spacing w:before="0" w:after="150"/>
        <w:ind w:firstLine="448"/>
        <w:contextualSpacing/>
        <w:jc w:val="both"/>
      </w:pPr>
      <w:r>
        <w:rPr>
          <w:noProof/>
          <w:lang w:eastAsia="ru-RU"/>
        </w:rPr>
        <w:lastRenderedPageBreak/>
        <w:drawing>
          <wp:inline distT="0" distB="0" distL="0" distR="0">
            <wp:extent cx="5715000" cy="4724400"/>
            <wp:effectExtent l="95250" t="76200" r="76200" b="57150"/>
            <wp:docPr id="17" name="Рисунок 44" descr="6HVL3_qn6wdHxXyHYgOS9K1HMLVSgg4sqoWKIJCGhjHEJJJLiG5uHaUmtJyvQMLXKeorJSsKxidY58ooUmYLvb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6HVL3_qn6wdHxXyHYgOS9K1HMLVSgg4sqoWKIJCGhjHEJJJLiG5uHaUmtJyvQMLXKeorJSsKxidY58ooUmYLvbc3"/>
                    <pic:cNvPicPr>
                      <a:picLocks noChangeAspect="1" noChangeArrowheads="1"/>
                    </pic:cNvPicPr>
                  </pic:nvPicPr>
                  <pic:blipFill>
                    <a:blip r:embed="rId35">
                      <a:lum bright="36000" contrast="5000"/>
                    </a:blip>
                    <a:srcRect t="14905" r="3795"/>
                    <a:stretch>
                      <a:fillRect/>
                    </a:stretch>
                  </pic:blipFill>
                  <pic:spPr bwMode="auto">
                    <a:xfrm>
                      <a:off x="0" y="0"/>
                      <a:ext cx="5715000" cy="4724400"/>
                    </a:xfrm>
                    <a:prstGeom prst="rect">
                      <a:avLst/>
                    </a:prstGeom>
                    <a:noFill/>
                    <a:ln w="76200" cmpd="sng">
                      <a:solidFill>
                        <a:srgbClr val="9900CC"/>
                      </a:solidFill>
                      <a:miter lim="800000"/>
                      <a:headEnd/>
                      <a:tailEnd/>
                    </a:ln>
                    <a:effectLst/>
                  </pic:spPr>
                </pic:pic>
              </a:graphicData>
            </a:graphic>
          </wp:inline>
        </w:drawing>
      </w:r>
    </w:p>
    <w:p w:rsidR="007200A4" w:rsidRDefault="007200A4" w:rsidP="007200A4">
      <w:pPr>
        <w:pStyle w:val="a9"/>
        <w:shd w:val="clear" w:color="auto" w:fill="FFFFFF"/>
        <w:spacing w:before="0" w:after="150"/>
        <w:contextualSpacing/>
        <w:jc w:val="center"/>
        <w:rPr>
          <w:b/>
          <w:color w:val="9900CC"/>
        </w:rPr>
      </w:pPr>
      <w:r>
        <w:rPr>
          <w:b/>
          <w:color w:val="9900CC"/>
        </w:rPr>
        <w:t>ЗАНЯТИЕ ПО РАЗВИТИЮ МЕЛКОЙ МОТОРИКИ</w:t>
      </w:r>
    </w:p>
    <w:p w:rsidR="007200A4" w:rsidRDefault="007200A4" w:rsidP="007200A4">
      <w:pPr>
        <w:pStyle w:val="a9"/>
        <w:shd w:val="clear" w:color="auto" w:fill="FFFFFF"/>
        <w:spacing w:before="0" w:after="150"/>
        <w:contextualSpacing/>
        <w:jc w:val="center"/>
        <w:rPr>
          <w:b/>
          <w:color w:val="00B050"/>
        </w:rPr>
      </w:pPr>
    </w:p>
    <w:p w:rsidR="007200A4" w:rsidRDefault="007200A4" w:rsidP="007200A4">
      <w:pPr>
        <w:pStyle w:val="a9"/>
        <w:shd w:val="clear" w:color="auto" w:fill="FFFFFF"/>
        <w:spacing w:before="0" w:after="0"/>
        <w:ind w:firstLine="448"/>
        <w:contextualSpacing/>
        <w:jc w:val="both"/>
      </w:pPr>
      <w:r>
        <w:t xml:space="preserve">Кроме того, в учреждении разработаны программы: "Швейное дело" и "Умелые руки" в соответствии с которыми ведутся занятия в швейной мастерской и швейном классе. </w:t>
      </w:r>
    </w:p>
    <w:p w:rsidR="007200A4" w:rsidRDefault="007200A4" w:rsidP="007200A4">
      <w:pPr>
        <w:ind w:firstLine="283"/>
        <w:jc w:val="both"/>
        <w:rPr>
          <w:sz w:val="24"/>
          <w:szCs w:val="24"/>
        </w:rPr>
      </w:pPr>
      <w:r>
        <w:rPr>
          <w:sz w:val="24"/>
          <w:szCs w:val="24"/>
        </w:rPr>
        <w:tab/>
        <w:t xml:space="preserve">Программа «Осваиваем компьютер» направлена на обучение получателей социальных услуг Первомайского психоневрологического интерната азам компьютерной грамотности. В 2022 году </w:t>
      </w:r>
      <w:r w:rsidR="00B94673">
        <w:rPr>
          <w:sz w:val="24"/>
          <w:szCs w:val="24"/>
        </w:rPr>
        <w:t>обучено 10</w:t>
      </w:r>
      <w:r>
        <w:rPr>
          <w:sz w:val="24"/>
          <w:szCs w:val="24"/>
        </w:rPr>
        <w:t xml:space="preserve"> человек.</w:t>
      </w:r>
    </w:p>
    <w:p w:rsidR="007200A4" w:rsidRDefault="007200A4" w:rsidP="007200A4">
      <w:pPr>
        <w:ind w:firstLine="283"/>
        <w:jc w:val="both"/>
        <w:rPr>
          <w:sz w:val="24"/>
          <w:szCs w:val="24"/>
        </w:rPr>
      </w:pPr>
      <w:r>
        <w:rPr>
          <w:sz w:val="24"/>
          <w:szCs w:val="24"/>
        </w:rPr>
        <w:tab/>
        <w:t>В конце 2019 года дополнительно разработаны две программы, рассчитанные на пять лет: по трудотерапии "Милосердие" и программа "Индивидуальные и групповые комплексные занятия с инвалидами молодого возраста с ментальными и физическими нарушениями" (программа направлена на развитие психологических функций инвалидов молодого возраста, стимуляцию мелкой моторики пальцев рук, кистей, на функции интеллектуальной сферы, на формирование положительного эмоционального состояния, развитие логического мышления, внимания, фантазии, памяти. Может использоваться, как для проведения индивидуальных, так и групповых занятий).</w:t>
      </w:r>
    </w:p>
    <w:p w:rsidR="007200A4" w:rsidRDefault="007200A4" w:rsidP="007200A4">
      <w:pPr>
        <w:ind w:firstLine="283"/>
        <w:jc w:val="both"/>
        <w:rPr>
          <w:sz w:val="24"/>
          <w:szCs w:val="24"/>
        </w:rPr>
      </w:pPr>
      <w:r>
        <w:rPr>
          <w:sz w:val="24"/>
          <w:szCs w:val="24"/>
        </w:rPr>
        <w:tab/>
        <w:t xml:space="preserve">Наиболее популярными методами в работе воспитателей стали: беседы, рассказы, лекции, объяснения, консультации, советы, игры, литературно-творческие и досугово-развлекательные мероприятия, концерты, спектакли, праздники, экскурсии, соревнования, организация труда и др. </w:t>
      </w:r>
    </w:p>
    <w:p w:rsidR="007200A4" w:rsidRDefault="007200A4" w:rsidP="007200A4">
      <w:pPr>
        <w:ind w:firstLine="283"/>
        <w:jc w:val="both"/>
        <w:rPr>
          <w:sz w:val="24"/>
          <w:szCs w:val="24"/>
        </w:rPr>
      </w:pPr>
      <w:r>
        <w:rPr>
          <w:sz w:val="24"/>
          <w:szCs w:val="24"/>
        </w:rPr>
        <w:t xml:space="preserve">         С целью развития мышления получателей социальных услуг, снятия напряжения и изменения психо-эмоционального состояния в учреждении имеются: планшеты (15 шт.), развивающие настольные игры. Приобретены столы для пескотерапии (6 шт.) и столы для занятий (15 шт.).</w:t>
      </w:r>
    </w:p>
    <w:p w:rsidR="007200A4" w:rsidRDefault="007200A4" w:rsidP="007200A4">
      <w:pPr>
        <w:jc w:val="both"/>
        <w:rPr>
          <w:color w:val="FF0000"/>
          <w:sz w:val="24"/>
          <w:szCs w:val="24"/>
        </w:rPr>
      </w:pPr>
      <w:r>
        <w:rPr>
          <w:sz w:val="24"/>
          <w:szCs w:val="24"/>
        </w:rPr>
        <w:t xml:space="preserve">  </w:t>
      </w:r>
      <w:r w:rsidR="00324BFF">
        <w:rPr>
          <w:sz w:val="24"/>
          <w:szCs w:val="24"/>
        </w:rPr>
        <w:t xml:space="preserve">           </w:t>
      </w:r>
      <w:r>
        <w:rPr>
          <w:sz w:val="24"/>
          <w:szCs w:val="24"/>
        </w:rPr>
        <w:t>Данный инвентарь в 2022 году использовался для проведения групповых и индивидуальных занятий.</w:t>
      </w:r>
    </w:p>
    <w:p w:rsidR="007200A4" w:rsidRDefault="007200A4" w:rsidP="007200A4">
      <w:pPr>
        <w:jc w:val="both"/>
        <w:rPr>
          <w:color w:val="FF0000"/>
          <w:sz w:val="24"/>
          <w:szCs w:val="24"/>
        </w:rPr>
      </w:pPr>
      <w:r>
        <w:rPr>
          <w:color w:val="FF0000"/>
          <w:sz w:val="24"/>
          <w:szCs w:val="24"/>
        </w:rPr>
        <w:lastRenderedPageBreak/>
        <w:tab/>
      </w:r>
      <w:proofErr w:type="gramStart"/>
      <w:r>
        <w:rPr>
          <w:sz w:val="24"/>
          <w:szCs w:val="24"/>
        </w:rPr>
        <w:t>Для осуществления образовательной деятельности по основным программам профессионального обучения (профессиональной переподготовки) и дополнительным общеобразовательным (общеразвивающим) программам, в том числе  обучению компьютерной грамотности имеются необходимые технические средства и оборудование для учебных классов:</w:t>
      </w:r>
      <w:r w:rsidR="00701B6B">
        <w:rPr>
          <w:sz w:val="24"/>
          <w:szCs w:val="24"/>
        </w:rPr>
        <w:t xml:space="preserve"> </w:t>
      </w:r>
      <w:r>
        <w:rPr>
          <w:sz w:val="24"/>
          <w:szCs w:val="24"/>
        </w:rPr>
        <w:t>интерактивная доска с проектором, принтеры и МФУ (6 шт.), компьютеры (25 шт.), ноутбуки (2 шт.), а такжеоборудование для швейной мастерской, столы ученические (25 шт.), столы преподавателя, кресла компьютерные (25</w:t>
      </w:r>
      <w:proofErr w:type="gramEnd"/>
      <w:r>
        <w:rPr>
          <w:sz w:val="24"/>
          <w:szCs w:val="24"/>
        </w:rPr>
        <w:t xml:space="preserve"> шт.).</w:t>
      </w:r>
    </w:p>
    <w:p w:rsidR="007200A4" w:rsidRDefault="007200A4" w:rsidP="007200A4">
      <w:pPr>
        <w:ind w:firstLine="709"/>
        <w:jc w:val="both"/>
        <w:rPr>
          <w:sz w:val="24"/>
          <w:szCs w:val="24"/>
          <w:shd w:val="clear" w:color="auto" w:fill="FFFFFF"/>
        </w:rPr>
      </w:pPr>
      <w:r>
        <w:rPr>
          <w:sz w:val="24"/>
          <w:szCs w:val="24"/>
          <w:shd w:val="clear" w:color="auto" w:fill="FFFFFF"/>
        </w:rPr>
        <w:t xml:space="preserve"> С 2020 года 42 получателя социальных услуг ОГБУ "Первомайский психоневрологический интернат" обучались по программе «Второй дистанционный курс психологических тренировок памяти для пожилых людей» в рамках проекта Благотворительного фонда "София". Год назад программа «Второй дистанционный курс психологических тренировок памяти для пожилых людей» завершилась, но идея подобных занятий используется воспитателями учреждения в работе с получателями социальных услуг учреждения. На основе указанной программы разрабатываются развивающие занятия с использованием приемов, предложенных проектом.</w:t>
      </w:r>
    </w:p>
    <w:p w:rsidR="007200A4" w:rsidRDefault="007200A4" w:rsidP="007200A4">
      <w:pPr>
        <w:ind w:firstLine="709"/>
        <w:jc w:val="both"/>
        <w:rPr>
          <w:sz w:val="24"/>
          <w:szCs w:val="24"/>
        </w:rPr>
      </w:pPr>
      <w:r>
        <w:rPr>
          <w:sz w:val="24"/>
          <w:szCs w:val="24"/>
          <w:shd w:val="clear" w:color="auto" w:fill="FFFFFF"/>
        </w:rPr>
        <w:t>Занятия проводятся в компьютерном классе 2 раза в неделю в 2 смены. Целями являются:</w:t>
      </w:r>
    </w:p>
    <w:p w:rsidR="007200A4" w:rsidRDefault="007200A4" w:rsidP="007200A4">
      <w:pPr>
        <w:ind w:firstLine="709"/>
        <w:jc w:val="both"/>
        <w:rPr>
          <w:sz w:val="24"/>
          <w:szCs w:val="24"/>
        </w:rPr>
      </w:pPr>
      <w:r>
        <w:rPr>
          <w:sz w:val="24"/>
          <w:szCs w:val="24"/>
          <w:shd w:val="clear" w:color="auto" w:fill="FFFFFF"/>
        </w:rPr>
        <w:t>- здоровый образ жизни и сохранение памяти в пожилом возрасте; профилактика возрастных нарушений памяти и старческой деменции;</w:t>
      </w:r>
    </w:p>
    <w:p w:rsidR="007200A4" w:rsidRDefault="007200A4" w:rsidP="007200A4">
      <w:pPr>
        <w:ind w:firstLine="709"/>
        <w:jc w:val="both"/>
        <w:rPr>
          <w:sz w:val="24"/>
          <w:szCs w:val="24"/>
          <w:shd w:val="clear" w:color="auto" w:fill="FFFFFF"/>
        </w:rPr>
      </w:pPr>
      <w:r>
        <w:rPr>
          <w:sz w:val="24"/>
          <w:szCs w:val="24"/>
          <w:shd w:val="clear" w:color="auto" w:fill="FFFFFF"/>
        </w:rPr>
        <w:t>- повышение качества жизни пожилых людей (расширение круга интересов и социальной активности, восстановление уровня самостоятельности и независимости, повышение уровня научной и психологической компетентности в области современных методов сохранения памяти и психического здоровья, повышение уровня компьютерной грамотности).</w:t>
      </w:r>
    </w:p>
    <w:p w:rsidR="007200A4" w:rsidRDefault="007200A4" w:rsidP="007200A4">
      <w:pPr>
        <w:ind w:firstLine="709"/>
        <w:jc w:val="both"/>
        <w:rPr>
          <w:sz w:val="24"/>
          <w:szCs w:val="24"/>
        </w:rPr>
      </w:pPr>
      <w:r>
        <w:rPr>
          <w:sz w:val="24"/>
          <w:szCs w:val="24"/>
          <w:shd w:val="clear" w:color="auto" w:fill="FFFFFF"/>
        </w:rPr>
        <w:t>С 1 августа 2020 года старшим воспитателем учреждения Солдатовой Е.Л. проводится дыхательная гимнастика с получателями социальных услуг. При внедрении инновационной методики оздоровления учитываются показания врачей.</w:t>
      </w:r>
    </w:p>
    <w:p w:rsidR="007200A4" w:rsidRDefault="007200A4" w:rsidP="007200A4">
      <w:pPr>
        <w:ind w:firstLine="709"/>
        <w:jc w:val="both"/>
        <w:rPr>
          <w:sz w:val="24"/>
          <w:szCs w:val="24"/>
          <w:shd w:val="clear" w:color="auto" w:fill="FFFFFF"/>
        </w:rPr>
      </w:pPr>
      <w:r>
        <w:rPr>
          <w:sz w:val="24"/>
          <w:szCs w:val="24"/>
          <w:shd w:val="clear" w:color="auto" w:fill="FFFFFF"/>
        </w:rPr>
        <w:t>Дыхательная гимнастика по методике А.Н. Стрельниковой – это немедикаментозный оздоровительный метод, созданный на рубеже 30-40-х годов. В результате ежедневные занятия помогают останавливать приступы удушья, снимают головные боли и боли в сердце, нормализуют артериальное давление, укрепляют иммунитет, а также повышают умственную и физическую работоспособность.</w:t>
      </w:r>
    </w:p>
    <w:p w:rsidR="007200A4" w:rsidRDefault="007200A4" w:rsidP="007200A4">
      <w:pPr>
        <w:ind w:firstLine="709"/>
        <w:jc w:val="both"/>
        <w:rPr>
          <w:sz w:val="24"/>
          <w:szCs w:val="24"/>
        </w:rPr>
      </w:pPr>
      <w:r>
        <w:rPr>
          <w:sz w:val="24"/>
          <w:szCs w:val="24"/>
        </w:rPr>
        <w:t xml:space="preserve">Обучение получателей социальных услуг навыкам определенной профессии происходит непосредственно в учреждении (на рабочем месте) специалистами, работающими на штатных должностях (слесарь, плотник, сантехник, лифтер, санитарка- уборщица, швея и кухонный рабочий). </w:t>
      </w:r>
    </w:p>
    <w:p w:rsidR="007200A4" w:rsidRDefault="007200A4" w:rsidP="007200A4">
      <w:pPr>
        <w:ind w:firstLine="709"/>
        <w:rPr>
          <w:sz w:val="24"/>
          <w:szCs w:val="24"/>
        </w:rPr>
      </w:pPr>
    </w:p>
    <w:p w:rsidR="007200A4" w:rsidRDefault="007200A4" w:rsidP="007200A4">
      <w:pPr>
        <w:ind w:firstLine="709"/>
        <w:jc w:val="center"/>
        <w:rPr>
          <w:b/>
          <w:sz w:val="24"/>
          <w:szCs w:val="24"/>
        </w:rPr>
      </w:pPr>
      <w:r>
        <w:rPr>
          <w:b/>
          <w:sz w:val="24"/>
          <w:szCs w:val="24"/>
        </w:rPr>
        <w:t>8. Отделение реабилитации молодых инвалидов</w:t>
      </w:r>
    </w:p>
    <w:p w:rsidR="007200A4" w:rsidRDefault="007200A4" w:rsidP="007200A4">
      <w:pPr>
        <w:ind w:firstLine="709"/>
        <w:jc w:val="center"/>
        <w:rPr>
          <w:sz w:val="24"/>
          <w:szCs w:val="24"/>
        </w:rPr>
      </w:pPr>
    </w:p>
    <w:p w:rsidR="007200A4" w:rsidRPr="00D31875" w:rsidRDefault="007200A4" w:rsidP="007200A4">
      <w:pPr>
        <w:tabs>
          <w:tab w:val="left" w:pos="566"/>
        </w:tabs>
        <w:jc w:val="both"/>
        <w:rPr>
          <w:sz w:val="24"/>
          <w:szCs w:val="24"/>
        </w:rPr>
      </w:pPr>
      <w:r>
        <w:rPr>
          <w:sz w:val="24"/>
          <w:szCs w:val="24"/>
        </w:rPr>
        <w:tab/>
        <w:t xml:space="preserve">В ОГБУ "Первомайский психоневрологический интернат" функционирует отделение реабилитации молодых инвалидов, в котором проживают на 01.01.2023 г. </w:t>
      </w:r>
      <w:r w:rsidR="00D31875" w:rsidRPr="00A86271">
        <w:rPr>
          <w:sz w:val="24"/>
          <w:szCs w:val="24"/>
        </w:rPr>
        <w:t>72</w:t>
      </w:r>
      <w:r>
        <w:rPr>
          <w:sz w:val="24"/>
          <w:szCs w:val="24"/>
        </w:rPr>
        <w:t xml:space="preserve"> человек. Из них</w:t>
      </w:r>
      <w:r w:rsidRPr="00D31875">
        <w:rPr>
          <w:sz w:val="24"/>
          <w:szCs w:val="24"/>
        </w:rPr>
        <w:t xml:space="preserve">: мужчин </w:t>
      </w:r>
      <w:r w:rsidR="00D31875" w:rsidRPr="00D31875">
        <w:rPr>
          <w:sz w:val="24"/>
          <w:szCs w:val="24"/>
        </w:rPr>
        <w:t>17</w:t>
      </w:r>
      <w:r w:rsidRPr="00D31875">
        <w:rPr>
          <w:sz w:val="24"/>
          <w:szCs w:val="24"/>
        </w:rPr>
        <w:t xml:space="preserve"> и 5</w:t>
      </w:r>
      <w:r w:rsidR="00D31875" w:rsidRPr="00D31875">
        <w:rPr>
          <w:sz w:val="24"/>
          <w:szCs w:val="24"/>
        </w:rPr>
        <w:t>5 женщин</w:t>
      </w:r>
      <w:r w:rsidRPr="00D31875">
        <w:rPr>
          <w:sz w:val="24"/>
          <w:szCs w:val="24"/>
        </w:rPr>
        <w:t xml:space="preserve">. </w:t>
      </w:r>
    </w:p>
    <w:p w:rsidR="007200A4" w:rsidRDefault="007200A4" w:rsidP="007200A4">
      <w:pPr>
        <w:tabs>
          <w:tab w:val="left" w:pos="566"/>
        </w:tabs>
        <w:jc w:val="both"/>
        <w:rPr>
          <w:b/>
          <w:sz w:val="24"/>
          <w:szCs w:val="24"/>
        </w:rPr>
      </w:pPr>
      <w:r>
        <w:rPr>
          <w:sz w:val="24"/>
          <w:szCs w:val="24"/>
        </w:rPr>
        <w:tab/>
        <w:t xml:space="preserve">Отделение реабилитации является структурным подразделением областного государственного бюджетного учреждения "Первомайский психоневрологический интернат" и предназначается для круглосуточного или временного проживания (на срок, определенный в индивидуальной программе) инвалидов в возрасте от 18 до 44 </w:t>
      </w:r>
      <w:proofErr w:type="gramStart"/>
      <w:r>
        <w:rPr>
          <w:sz w:val="24"/>
          <w:szCs w:val="24"/>
        </w:rPr>
        <w:t>лет</w:t>
      </w:r>
      <w:proofErr w:type="gramEnd"/>
      <w:r>
        <w:rPr>
          <w:sz w:val="24"/>
          <w:szCs w:val="24"/>
        </w:rPr>
        <w:t xml:space="preserve"> включительно, страдающих психическими хроническими заболеваниями, интеллектуальный дефект которых не препятствует обучению несложным профессиям и систематическому занятию трудом, а также способных к полному бытовому самообслуживанию и владеющих санитарно-гигиеническими навыками.</w:t>
      </w:r>
    </w:p>
    <w:p w:rsidR="007200A4" w:rsidRDefault="007200A4" w:rsidP="007200A4">
      <w:pPr>
        <w:widowControl w:val="0"/>
        <w:ind w:firstLine="708"/>
        <w:jc w:val="both"/>
        <w:rPr>
          <w:sz w:val="24"/>
          <w:szCs w:val="24"/>
        </w:rPr>
      </w:pPr>
      <w:r>
        <w:rPr>
          <w:sz w:val="24"/>
          <w:szCs w:val="24"/>
        </w:rPr>
        <w:t xml:space="preserve">Воспитание и обучение инвалидов в учреждении организовано, с использованием различных форм и методов: индивидуально и коллективно в виде бригад по </w:t>
      </w:r>
      <w:r>
        <w:rPr>
          <w:sz w:val="24"/>
          <w:szCs w:val="24"/>
        </w:rPr>
        <w:lastRenderedPageBreak/>
        <w:t xml:space="preserve">профессиональным направлениям. Разделение на бригады происходит по интеллектуальному развитию, по умению выполнять трудовые поручения, по сложности работы (при условии личного согласия получателя социальных услуг). </w:t>
      </w:r>
    </w:p>
    <w:p w:rsidR="007200A4" w:rsidRDefault="007200A4" w:rsidP="007200A4">
      <w:pPr>
        <w:jc w:val="both"/>
        <w:rPr>
          <w:sz w:val="24"/>
          <w:szCs w:val="24"/>
        </w:rPr>
      </w:pPr>
      <w:r>
        <w:rPr>
          <w:sz w:val="24"/>
          <w:szCs w:val="24"/>
        </w:rPr>
        <w:tab/>
        <w:t xml:space="preserve">В бригадах получатели социальных услуг приобретают профессиональные навыки производительного и хозяйственно-бытового труда. Участие в трудовом процессе способствует формированию и поддержанию таких личностных качеств, как: трудолюбие, ответственность, чувство коллективизма, взаимопомощи. </w:t>
      </w:r>
    </w:p>
    <w:p w:rsidR="007200A4" w:rsidRDefault="007200A4" w:rsidP="007200A4">
      <w:pPr>
        <w:ind w:firstLine="708"/>
        <w:jc w:val="both"/>
        <w:rPr>
          <w:sz w:val="24"/>
          <w:szCs w:val="24"/>
        </w:rPr>
      </w:pPr>
      <w:r>
        <w:rPr>
          <w:sz w:val="24"/>
          <w:szCs w:val="24"/>
        </w:rPr>
        <w:t>Для получателей социальных услуг утвержден режим дня. Особое внимание воспитатели уделяют выполнению гигиенических навыков по самообслуживанию, проведению влажной уборки помещений, организации трудотерапии.</w:t>
      </w:r>
    </w:p>
    <w:p w:rsidR="007200A4" w:rsidRDefault="007200A4" w:rsidP="007200A4">
      <w:pPr>
        <w:ind w:firstLine="708"/>
        <w:jc w:val="both"/>
        <w:rPr>
          <w:sz w:val="24"/>
          <w:szCs w:val="24"/>
          <w:shd w:val="clear" w:color="auto" w:fill="FFFFFF"/>
        </w:rPr>
      </w:pPr>
      <w:r>
        <w:rPr>
          <w:sz w:val="24"/>
          <w:szCs w:val="24"/>
          <w:shd w:val="clear" w:color="auto" w:fill="FFFFFF"/>
        </w:rPr>
        <w:t xml:space="preserve">В 2022 году получатели социальных услуг отделения реабилитация, Тарасова Любовь, Машкова Мария, Бледных Антон и Глушков Владимир получили удостоверение об окончании ОГБПОУ "Нерехтский политехнический техникум" и присвоении им профессии -  штукатур – маляр </w:t>
      </w:r>
      <w:r>
        <w:rPr>
          <w:sz w:val="24"/>
          <w:szCs w:val="24"/>
          <w:shd w:val="clear" w:color="auto" w:fill="FFFFFF"/>
          <w:lang w:val="en-US"/>
        </w:rPr>
        <w:t>II</w:t>
      </w:r>
      <w:r w:rsidRPr="00DA4BA6">
        <w:rPr>
          <w:sz w:val="24"/>
          <w:szCs w:val="24"/>
          <w:shd w:val="clear" w:color="auto" w:fill="FFFFFF"/>
        </w:rPr>
        <w:t xml:space="preserve"> </w:t>
      </w:r>
      <w:r>
        <w:rPr>
          <w:sz w:val="24"/>
          <w:szCs w:val="24"/>
          <w:shd w:val="clear" w:color="auto" w:fill="FFFFFF"/>
        </w:rPr>
        <w:t xml:space="preserve">разряда. </w:t>
      </w:r>
    </w:p>
    <w:p w:rsidR="007200A4" w:rsidRDefault="007200A4" w:rsidP="007200A4">
      <w:pPr>
        <w:ind w:firstLine="709"/>
        <w:jc w:val="both"/>
        <w:rPr>
          <w:sz w:val="24"/>
          <w:szCs w:val="24"/>
        </w:rPr>
      </w:pPr>
      <w:proofErr w:type="gramStart"/>
      <w:r>
        <w:rPr>
          <w:sz w:val="24"/>
          <w:szCs w:val="24"/>
        </w:rPr>
        <w:t>Получатели социальных услуг учре</w:t>
      </w:r>
      <w:r w:rsidR="002478D4">
        <w:rPr>
          <w:sz w:val="24"/>
          <w:szCs w:val="24"/>
        </w:rPr>
        <w:t>ждения, проживающие в отделении</w:t>
      </w:r>
      <w:r>
        <w:rPr>
          <w:sz w:val="24"/>
          <w:szCs w:val="24"/>
        </w:rPr>
        <w:t xml:space="preserve"> реабилитации не только учатся</w:t>
      </w:r>
      <w:proofErr w:type="gramEnd"/>
      <w:r>
        <w:rPr>
          <w:sz w:val="24"/>
          <w:szCs w:val="24"/>
        </w:rPr>
        <w:t xml:space="preserve"> и работают, но и являются активными участниками и помощниками воспитателей во всех проводимых мероприятиях </w:t>
      </w:r>
      <w:r w:rsidR="002478D4">
        <w:rPr>
          <w:sz w:val="24"/>
          <w:szCs w:val="24"/>
        </w:rPr>
        <w:t xml:space="preserve"> учреждения.</w:t>
      </w:r>
    </w:p>
    <w:p w:rsidR="002478D4" w:rsidRDefault="002478D4" w:rsidP="007200A4">
      <w:pPr>
        <w:ind w:firstLine="709"/>
        <w:jc w:val="both"/>
        <w:rPr>
          <w:sz w:val="24"/>
          <w:szCs w:val="24"/>
          <w:shd w:val="clear" w:color="auto" w:fill="FFFFFF"/>
        </w:rPr>
      </w:pPr>
    </w:p>
    <w:p w:rsidR="007200A4" w:rsidRDefault="007200A4" w:rsidP="007200A4">
      <w:pPr>
        <w:pStyle w:val="a3"/>
        <w:ind w:left="991"/>
        <w:contextualSpacing/>
        <w:jc w:val="center"/>
        <w:rPr>
          <w:b/>
          <w:szCs w:val="24"/>
        </w:rPr>
      </w:pPr>
      <w:r>
        <w:rPr>
          <w:b/>
          <w:szCs w:val="24"/>
          <w:shd w:val="clear" w:color="auto" w:fill="FFFFFF"/>
        </w:rPr>
        <w:t xml:space="preserve">9. </w:t>
      </w:r>
      <w:r>
        <w:rPr>
          <w:b/>
          <w:szCs w:val="24"/>
        </w:rPr>
        <w:t>Сотрудничество с религиозными и другими организациями</w:t>
      </w:r>
    </w:p>
    <w:p w:rsidR="007200A4" w:rsidRDefault="007200A4" w:rsidP="007200A4">
      <w:pPr>
        <w:pStyle w:val="a3"/>
        <w:ind w:left="991"/>
        <w:contextualSpacing/>
        <w:jc w:val="center"/>
        <w:rPr>
          <w:szCs w:val="24"/>
        </w:rPr>
      </w:pPr>
    </w:p>
    <w:p w:rsidR="007200A4" w:rsidRDefault="007200A4" w:rsidP="007200A4">
      <w:pPr>
        <w:tabs>
          <w:tab w:val="left" w:pos="643"/>
        </w:tabs>
        <w:jc w:val="both"/>
        <w:rPr>
          <w:sz w:val="24"/>
          <w:szCs w:val="24"/>
        </w:rPr>
      </w:pPr>
      <w:r>
        <w:rPr>
          <w:sz w:val="24"/>
          <w:szCs w:val="24"/>
        </w:rPr>
        <w:tab/>
        <w:t xml:space="preserve">В интернате действует домовой храм во имя Святой Преподобномученицы Великой Княгини ЕлисаветыФеодоровны, где регулярно проводились службы настоятелем домового храма о. Михаилом (Бобониным). Проживающие интерната являясь постоянными прихожанами домового храма, с желанием посещали воскресные службы и участвовали  в церковных таинствах. </w:t>
      </w:r>
    </w:p>
    <w:p w:rsidR="007200A4" w:rsidRDefault="007200A4" w:rsidP="007200A4">
      <w:pPr>
        <w:tabs>
          <w:tab w:val="left" w:pos="643"/>
        </w:tabs>
        <w:jc w:val="both"/>
        <w:rPr>
          <w:sz w:val="24"/>
          <w:szCs w:val="24"/>
          <w:shd w:val="clear" w:color="auto" w:fill="FFFFFF"/>
        </w:rPr>
      </w:pPr>
      <w:r>
        <w:rPr>
          <w:sz w:val="24"/>
          <w:szCs w:val="24"/>
        </w:rPr>
        <w:tab/>
      </w:r>
      <w:r>
        <w:rPr>
          <w:sz w:val="24"/>
          <w:szCs w:val="24"/>
          <w:shd w:val="clear" w:color="auto" w:fill="FFFFFF"/>
        </w:rPr>
        <w:tab/>
        <w:t>18 января 2022 года Настоятель Воскресенского Храма села Любовниково протоиерей Михаил Бобонин совершил Крещенский молебен в домовом Храме ОГБУ "Первомайский психоневрологический интернат" на освящение воды.</w:t>
      </w:r>
    </w:p>
    <w:p w:rsidR="007200A4" w:rsidRDefault="007200A4" w:rsidP="007200A4">
      <w:pPr>
        <w:jc w:val="both"/>
        <w:rPr>
          <w:sz w:val="24"/>
          <w:szCs w:val="24"/>
          <w:shd w:val="clear" w:color="auto" w:fill="FFFFFF"/>
        </w:rPr>
      </w:pPr>
      <w:r>
        <w:rPr>
          <w:sz w:val="24"/>
          <w:szCs w:val="24"/>
          <w:shd w:val="clear" w:color="auto" w:fill="FFFFFF"/>
        </w:rPr>
        <w:tab/>
        <w:t>7 апреля весь православный мир празднует Благове́щение Пресвятой Богородицы, </w:t>
      </w:r>
      <w:hyperlink r:id="rId36" w:tooltip="Евангелие" w:history="1">
        <w:r w:rsidRPr="00FC450A">
          <w:rPr>
            <w:sz w:val="24"/>
            <w:shd w:val="clear" w:color="auto" w:fill="FFFFFF"/>
          </w:rPr>
          <w:t>евангельское</w:t>
        </w:r>
      </w:hyperlink>
      <w:r>
        <w:rPr>
          <w:sz w:val="24"/>
          <w:szCs w:val="24"/>
          <w:shd w:val="clear" w:color="auto" w:fill="FFFFFF"/>
        </w:rPr>
        <w:t> событие и посвящённый ему </w:t>
      </w:r>
      <w:hyperlink r:id="rId37" w:tooltip="Христианские праздники" w:history="1">
        <w:r w:rsidRPr="00FC450A">
          <w:rPr>
            <w:sz w:val="24"/>
            <w:szCs w:val="24"/>
            <w:shd w:val="clear" w:color="auto" w:fill="FFFFFF"/>
          </w:rPr>
          <w:t>христианский праздник</w:t>
        </w:r>
      </w:hyperlink>
      <w:r>
        <w:rPr>
          <w:sz w:val="24"/>
          <w:szCs w:val="24"/>
          <w:shd w:val="clear" w:color="auto" w:fill="FFFFFF"/>
        </w:rPr>
        <w:t>.  В этот день в актовом зале учреждения прошло мероприятие в форме духовной беседы, которое подготовили воспитатели учреждения. В ходе беседы воспитатели рассказали об истории происхождения праздника, и ответили на вопросы получателей социальных услуг, присутствующих в зале. Вечером по благословению духовника учреждения о. Михаила (Бобонина), православные верующие собрались в домовом храме для прочтения вечерних молитв, где пропели тропарь и кондак в честь праздника.</w:t>
      </w:r>
    </w:p>
    <w:p w:rsidR="007200A4" w:rsidRDefault="007200A4" w:rsidP="007200A4">
      <w:pPr>
        <w:jc w:val="both"/>
        <w:rPr>
          <w:sz w:val="24"/>
          <w:szCs w:val="24"/>
          <w:shd w:val="clear" w:color="auto" w:fill="FFFFFF"/>
        </w:rPr>
      </w:pPr>
      <w:r>
        <w:rPr>
          <w:sz w:val="24"/>
          <w:szCs w:val="24"/>
          <w:shd w:val="clear" w:color="auto" w:fill="FFFFFF"/>
        </w:rPr>
        <w:tab/>
        <w:t>9 сентября 2022 года в домовом храме во имя Святой Преподобномученицы Великой Княгини Елисаветы Феодоровны ОГБУ "Первомайский психоневрологический интернат после длительного перерыва, связанного с ограничительными мерами в связи с распространением коронавирусной инфекции, зазвучала молитва.Утром в храме собрались православные получатели социальных услуг учреждения, желающие посетить Божественную литургию во укрепление духовных сил и веры.Многие долго ждали этого момента, чтобы исповедаться и причаститься. Служил литургию настоятель домового храма учреждения о. Михаил (Бобонин).Встреча с о. Михаилом доставила много светлой и искренней радости верующим гражданам, проживающим в учреждении.</w:t>
      </w:r>
      <w:r>
        <w:rPr>
          <w:sz w:val="24"/>
          <w:szCs w:val="24"/>
          <w:shd w:val="clear" w:color="auto" w:fill="FFFFFF"/>
        </w:rPr>
        <w:tab/>
      </w:r>
    </w:p>
    <w:p w:rsidR="007200A4" w:rsidRDefault="007200A4" w:rsidP="007200A4">
      <w:pPr>
        <w:jc w:val="both"/>
        <w:rPr>
          <w:sz w:val="24"/>
          <w:szCs w:val="24"/>
          <w:shd w:val="clear" w:color="auto" w:fill="FFFFFF"/>
        </w:rPr>
      </w:pPr>
    </w:p>
    <w:p w:rsidR="007200A4" w:rsidRDefault="007200A4" w:rsidP="007200A4">
      <w:pPr>
        <w:jc w:val="both"/>
        <w:rPr>
          <w:sz w:val="24"/>
          <w:szCs w:val="24"/>
          <w:shd w:val="clear" w:color="auto" w:fill="FFFFFF"/>
        </w:rPr>
      </w:pPr>
      <w:r>
        <w:rPr>
          <w:noProof/>
          <w:lang w:eastAsia="ru-RU"/>
        </w:rPr>
        <w:lastRenderedPageBreak/>
        <w:drawing>
          <wp:inline distT="0" distB="0" distL="0" distR="0">
            <wp:extent cx="5911215" cy="3853815"/>
            <wp:effectExtent l="95250" t="76200" r="70485" b="51435"/>
            <wp:docPr id="18" name="Рисунок 27" descr="https://sun9-30.userapi.com/sun9-4/impg/DWthCGpwuKG8B8SY8PyCtpV4D3oPK_B0BG4Lpg/kR6qq0g06h0.jpg?size=2560x1707&amp;quality=96&amp;sign=724aa5794a748f97039f393e0ac3179d&amp;c_uniq_tag=S3AvxVfLI35tTscB3Ta93J8QePUUh9vGEgunvDpesu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sun9-30.userapi.com/sun9-4/impg/DWthCGpwuKG8B8SY8PyCtpV4D3oPK_B0BG4Lpg/kR6qq0g06h0.jpg?size=2560x1707&amp;quality=96&amp;sign=724aa5794a748f97039f393e0ac3179d&amp;c_uniq_tag=S3AvxVfLI35tTscB3Ta93J8QePUUh9vGEgunvDpesuk&amp;type=album"/>
                    <pic:cNvPicPr>
                      <a:picLocks noChangeAspect="1" noChangeArrowheads="1"/>
                    </pic:cNvPicPr>
                  </pic:nvPicPr>
                  <pic:blipFill>
                    <a:blip r:embed="rId38">
                      <a:lum bright="31000" contrast="4000"/>
                    </a:blip>
                    <a:srcRect l="5769" t="7692"/>
                    <a:stretch>
                      <a:fillRect/>
                    </a:stretch>
                  </pic:blipFill>
                  <pic:spPr bwMode="auto">
                    <a:xfrm>
                      <a:off x="0" y="0"/>
                      <a:ext cx="5911215" cy="3853815"/>
                    </a:xfrm>
                    <a:prstGeom prst="rect">
                      <a:avLst/>
                    </a:prstGeom>
                    <a:noFill/>
                    <a:ln w="76200" cmpd="sng">
                      <a:solidFill>
                        <a:srgbClr val="9900CC"/>
                      </a:solidFill>
                      <a:miter lim="800000"/>
                      <a:headEnd/>
                      <a:tailEnd/>
                    </a:ln>
                    <a:effectLst/>
                  </pic:spPr>
                </pic:pic>
              </a:graphicData>
            </a:graphic>
          </wp:inline>
        </w:drawing>
      </w:r>
    </w:p>
    <w:p w:rsidR="007200A4" w:rsidRDefault="007200A4" w:rsidP="007200A4">
      <w:pPr>
        <w:jc w:val="both"/>
        <w:rPr>
          <w:sz w:val="24"/>
          <w:szCs w:val="24"/>
          <w:shd w:val="clear" w:color="auto" w:fill="FFFFFF"/>
        </w:rPr>
      </w:pPr>
      <w:r>
        <w:rPr>
          <w:sz w:val="24"/>
          <w:szCs w:val="24"/>
          <w:shd w:val="clear" w:color="auto" w:fill="FFFFFF"/>
        </w:rPr>
        <w:tab/>
      </w:r>
    </w:p>
    <w:p w:rsidR="007200A4" w:rsidRDefault="007200A4" w:rsidP="007200A4">
      <w:pPr>
        <w:jc w:val="both"/>
        <w:rPr>
          <w:color w:val="FF0000"/>
          <w:sz w:val="24"/>
          <w:szCs w:val="24"/>
          <w:shd w:val="clear" w:color="auto" w:fill="FFFFFF"/>
        </w:rPr>
      </w:pPr>
      <w:r>
        <w:rPr>
          <w:color w:val="FF0000"/>
          <w:sz w:val="24"/>
          <w:szCs w:val="24"/>
          <w:shd w:val="clear" w:color="auto" w:fill="FFFFFF"/>
        </w:rPr>
        <w:tab/>
      </w:r>
    </w:p>
    <w:p w:rsidR="007200A4" w:rsidRDefault="007200A4" w:rsidP="007200A4">
      <w:pPr>
        <w:jc w:val="both"/>
        <w:rPr>
          <w:b/>
          <w:sz w:val="24"/>
        </w:rPr>
      </w:pPr>
      <w:r>
        <w:rPr>
          <w:color w:val="FF0000"/>
          <w:sz w:val="24"/>
          <w:szCs w:val="24"/>
          <w:shd w:val="clear" w:color="auto" w:fill="FFFFFF"/>
        </w:rPr>
        <w:tab/>
      </w:r>
      <w:r>
        <w:rPr>
          <w:b/>
          <w:sz w:val="24"/>
          <w:szCs w:val="24"/>
          <w:shd w:val="clear" w:color="auto" w:fill="FFFFFF"/>
        </w:rPr>
        <w:t>10.</w:t>
      </w:r>
      <w:r>
        <w:rPr>
          <w:b/>
          <w:sz w:val="24"/>
        </w:rPr>
        <w:t xml:space="preserve"> Укрепление материально-технической базы учреждения</w:t>
      </w:r>
    </w:p>
    <w:p w:rsidR="002478D4" w:rsidRDefault="002478D4" w:rsidP="007200A4">
      <w:pPr>
        <w:jc w:val="both"/>
        <w:rPr>
          <w:b/>
          <w:sz w:val="24"/>
        </w:rPr>
      </w:pPr>
    </w:p>
    <w:p w:rsidR="007200A4" w:rsidRDefault="002478D4" w:rsidP="007200A4">
      <w:pPr>
        <w:jc w:val="both"/>
        <w:rPr>
          <w:sz w:val="24"/>
        </w:rPr>
      </w:pPr>
      <w:r>
        <w:rPr>
          <w:sz w:val="24"/>
        </w:rPr>
        <w:tab/>
        <w:t>В 2022</w:t>
      </w:r>
      <w:r w:rsidR="007200A4">
        <w:rPr>
          <w:sz w:val="24"/>
        </w:rPr>
        <w:t xml:space="preserve"> году с целью укрепления материально-технической базы, повышения комфорта проживания </w:t>
      </w:r>
      <w:r>
        <w:rPr>
          <w:sz w:val="24"/>
        </w:rPr>
        <w:t xml:space="preserve">получателей социальных услуг </w:t>
      </w:r>
      <w:r w:rsidR="007200A4">
        <w:rPr>
          <w:sz w:val="24"/>
        </w:rPr>
        <w:t>и улучшения</w:t>
      </w:r>
      <w:r w:rsidR="00EC67AF">
        <w:rPr>
          <w:sz w:val="24"/>
        </w:rPr>
        <w:t xml:space="preserve"> условий труда сотрудников был </w:t>
      </w:r>
      <w:r w:rsidR="00EC67AF">
        <w:rPr>
          <w:sz w:val="24"/>
          <w:szCs w:val="24"/>
        </w:rPr>
        <w:t>за</w:t>
      </w:r>
      <w:r w:rsidR="00EC67AF" w:rsidRPr="00EC67AF">
        <w:rPr>
          <w:sz w:val="24"/>
        </w:rPr>
        <w:t>вершен</w:t>
      </w:r>
      <w:r w:rsidR="00EC67AF">
        <w:rPr>
          <w:sz w:val="24"/>
        </w:rPr>
        <w:t xml:space="preserve"> капитальный ремонт отделения №</w:t>
      </w:r>
      <w:r w:rsidR="00EC67AF" w:rsidRPr="00EC67AF">
        <w:rPr>
          <w:sz w:val="24"/>
        </w:rPr>
        <w:t>7</w:t>
      </w:r>
      <w:r w:rsidR="00EC67AF">
        <w:rPr>
          <w:sz w:val="24"/>
        </w:rPr>
        <w:t>, а так же проведены следующие ремонтные работы:</w:t>
      </w:r>
    </w:p>
    <w:p w:rsidR="007200A4" w:rsidRPr="00EC67AF" w:rsidRDefault="007200A4" w:rsidP="00EC67AF">
      <w:pPr>
        <w:ind w:firstLine="708"/>
        <w:jc w:val="both"/>
        <w:rPr>
          <w:sz w:val="24"/>
        </w:rPr>
      </w:pPr>
      <w:r w:rsidRPr="00EC67AF">
        <w:rPr>
          <w:sz w:val="24"/>
          <w:szCs w:val="24"/>
        </w:rPr>
        <w:t>1</w:t>
      </w:r>
      <w:r w:rsidR="00EC67AF">
        <w:rPr>
          <w:sz w:val="24"/>
        </w:rPr>
        <w:t>) косметический ремонт столовой, прачечного отделения</w:t>
      </w:r>
      <w:r w:rsidR="00D123B4">
        <w:rPr>
          <w:sz w:val="24"/>
        </w:rPr>
        <w:t>, ремонт перехода на 3 этаже, ремонт в храме</w:t>
      </w:r>
      <w:r w:rsidR="00EC67AF">
        <w:rPr>
          <w:sz w:val="24"/>
        </w:rPr>
        <w:t>;</w:t>
      </w:r>
    </w:p>
    <w:p w:rsidR="007200A4" w:rsidRPr="00EC67AF" w:rsidRDefault="00EC67AF" w:rsidP="007200A4">
      <w:pPr>
        <w:ind w:firstLine="708"/>
        <w:jc w:val="both"/>
        <w:rPr>
          <w:sz w:val="24"/>
        </w:rPr>
      </w:pPr>
      <w:r>
        <w:rPr>
          <w:sz w:val="24"/>
        </w:rPr>
        <w:t>2</w:t>
      </w:r>
      <w:r w:rsidR="007200A4" w:rsidRPr="00EC67AF">
        <w:rPr>
          <w:sz w:val="24"/>
        </w:rPr>
        <w:t>) выполнены следующие ремонты:</w:t>
      </w:r>
    </w:p>
    <w:p w:rsidR="007200A4" w:rsidRPr="00EC67AF" w:rsidRDefault="007200A4" w:rsidP="007200A4">
      <w:pPr>
        <w:ind w:firstLine="708"/>
        <w:jc w:val="both"/>
        <w:rPr>
          <w:sz w:val="24"/>
        </w:rPr>
      </w:pPr>
      <w:r w:rsidRPr="00EC67AF">
        <w:rPr>
          <w:sz w:val="24"/>
        </w:rPr>
        <w:t xml:space="preserve">-  </w:t>
      </w:r>
      <w:r w:rsidR="00D123B4">
        <w:rPr>
          <w:sz w:val="24"/>
        </w:rPr>
        <w:t>крыши здания</w:t>
      </w:r>
      <w:r w:rsidRPr="00EC67AF">
        <w:rPr>
          <w:sz w:val="24"/>
        </w:rPr>
        <w:t>;</w:t>
      </w:r>
    </w:p>
    <w:p w:rsidR="007200A4" w:rsidRPr="00EC67AF" w:rsidRDefault="007200A4" w:rsidP="007200A4">
      <w:pPr>
        <w:ind w:firstLine="708"/>
        <w:jc w:val="both"/>
        <w:rPr>
          <w:sz w:val="24"/>
        </w:rPr>
      </w:pPr>
      <w:r w:rsidRPr="00EC67AF">
        <w:rPr>
          <w:sz w:val="24"/>
        </w:rPr>
        <w:t xml:space="preserve">- </w:t>
      </w:r>
      <w:r w:rsidR="00D123B4">
        <w:rPr>
          <w:sz w:val="24"/>
        </w:rPr>
        <w:t>цоколя по периметру</w:t>
      </w:r>
      <w:r w:rsidRPr="00EC67AF">
        <w:rPr>
          <w:sz w:val="24"/>
        </w:rPr>
        <w:t>;</w:t>
      </w:r>
    </w:p>
    <w:p w:rsidR="007200A4" w:rsidRPr="00EC67AF" w:rsidRDefault="007200A4" w:rsidP="007200A4">
      <w:pPr>
        <w:ind w:firstLine="708"/>
        <w:jc w:val="both"/>
        <w:rPr>
          <w:sz w:val="24"/>
        </w:rPr>
      </w:pPr>
      <w:r w:rsidRPr="00EC67AF">
        <w:rPr>
          <w:sz w:val="24"/>
        </w:rPr>
        <w:t xml:space="preserve">- </w:t>
      </w:r>
      <w:proofErr w:type="spellStart"/>
      <w:r w:rsidR="00D123B4">
        <w:rPr>
          <w:sz w:val="24"/>
        </w:rPr>
        <w:t>дезкамеры</w:t>
      </w:r>
      <w:proofErr w:type="spellEnd"/>
      <w:r w:rsidRPr="00EC67AF">
        <w:rPr>
          <w:sz w:val="24"/>
        </w:rPr>
        <w:t>;</w:t>
      </w:r>
    </w:p>
    <w:p w:rsidR="00F4597A" w:rsidRPr="00EC67AF" w:rsidRDefault="00F4597A" w:rsidP="007200A4">
      <w:pPr>
        <w:ind w:firstLine="708"/>
        <w:jc w:val="both"/>
        <w:rPr>
          <w:sz w:val="24"/>
        </w:rPr>
      </w:pPr>
      <w:r>
        <w:rPr>
          <w:sz w:val="24"/>
        </w:rPr>
        <w:t>3</w:t>
      </w:r>
      <w:r w:rsidR="00D123B4">
        <w:rPr>
          <w:sz w:val="24"/>
        </w:rPr>
        <w:t>) произведен</w:t>
      </w:r>
      <w:r w:rsidR="007200A4" w:rsidRPr="00EC67AF">
        <w:rPr>
          <w:sz w:val="24"/>
        </w:rPr>
        <w:t xml:space="preserve"> </w:t>
      </w:r>
      <w:r w:rsidR="00D123B4">
        <w:rPr>
          <w:sz w:val="24"/>
        </w:rPr>
        <w:t>ремонт комнат на 1,5,6,8 отделениях, а так же ремонт душевых на отделениях</w:t>
      </w:r>
      <w:r>
        <w:rPr>
          <w:sz w:val="24"/>
        </w:rPr>
        <w:t>;</w:t>
      </w:r>
    </w:p>
    <w:p w:rsidR="007200A4" w:rsidRPr="00EC67AF" w:rsidRDefault="007200A4" w:rsidP="007200A4">
      <w:pPr>
        <w:ind w:firstLine="708"/>
        <w:jc w:val="both"/>
        <w:rPr>
          <w:sz w:val="24"/>
        </w:rPr>
      </w:pPr>
      <w:r w:rsidRPr="00EC67AF">
        <w:rPr>
          <w:sz w:val="24"/>
        </w:rPr>
        <w:t xml:space="preserve">-  </w:t>
      </w:r>
      <w:r w:rsidR="00D123B4">
        <w:rPr>
          <w:sz w:val="24"/>
        </w:rPr>
        <w:t>ремонт и покраска лавок на территории учреждения</w:t>
      </w:r>
      <w:r w:rsidRPr="00EC67AF">
        <w:rPr>
          <w:sz w:val="24"/>
        </w:rPr>
        <w:t>;</w:t>
      </w:r>
    </w:p>
    <w:p w:rsidR="007200A4" w:rsidRPr="00EC67AF" w:rsidRDefault="007200A4" w:rsidP="007200A4">
      <w:pPr>
        <w:ind w:firstLine="708"/>
        <w:jc w:val="both"/>
        <w:rPr>
          <w:sz w:val="24"/>
        </w:rPr>
      </w:pPr>
      <w:r w:rsidRPr="00EC67AF">
        <w:rPr>
          <w:sz w:val="24"/>
        </w:rPr>
        <w:t>- слуховых окон</w:t>
      </w:r>
      <w:r w:rsidR="00D123B4">
        <w:rPr>
          <w:sz w:val="24"/>
        </w:rPr>
        <w:t xml:space="preserve"> на чердаке</w:t>
      </w:r>
      <w:r w:rsidRPr="00EC67AF">
        <w:rPr>
          <w:sz w:val="24"/>
        </w:rPr>
        <w:t>;</w:t>
      </w:r>
    </w:p>
    <w:p w:rsidR="007200A4" w:rsidRDefault="00F4597A" w:rsidP="007200A4">
      <w:pPr>
        <w:ind w:firstLine="708"/>
        <w:jc w:val="both"/>
        <w:rPr>
          <w:sz w:val="24"/>
        </w:rPr>
      </w:pPr>
      <w:r>
        <w:rPr>
          <w:sz w:val="24"/>
        </w:rPr>
        <w:t>4</w:t>
      </w:r>
      <w:r w:rsidR="007200A4" w:rsidRPr="00EC67AF">
        <w:rPr>
          <w:sz w:val="24"/>
        </w:rPr>
        <w:t xml:space="preserve">) произведен ремонт </w:t>
      </w:r>
      <w:r w:rsidR="00D123B4">
        <w:rPr>
          <w:sz w:val="24"/>
        </w:rPr>
        <w:t>светильников на лестничных маршах</w:t>
      </w:r>
      <w:r>
        <w:rPr>
          <w:sz w:val="24"/>
        </w:rPr>
        <w:t>;</w:t>
      </w:r>
    </w:p>
    <w:p w:rsidR="00F4597A" w:rsidRDefault="00F4597A" w:rsidP="007200A4">
      <w:pPr>
        <w:ind w:firstLine="708"/>
        <w:jc w:val="both"/>
        <w:rPr>
          <w:sz w:val="24"/>
        </w:rPr>
      </w:pPr>
      <w:r>
        <w:rPr>
          <w:sz w:val="24"/>
        </w:rPr>
        <w:t>5)заменена проводка на хозяйственном блоке и тепловом узле.</w:t>
      </w:r>
    </w:p>
    <w:p w:rsidR="00F4597A" w:rsidRPr="00EC67AF" w:rsidRDefault="00F4597A" w:rsidP="007200A4">
      <w:pPr>
        <w:ind w:firstLine="708"/>
        <w:jc w:val="both"/>
        <w:rPr>
          <w:sz w:val="24"/>
        </w:rPr>
      </w:pPr>
    </w:p>
    <w:p w:rsidR="007200A4" w:rsidRPr="00EC67AF" w:rsidRDefault="007200A4" w:rsidP="007200A4"/>
    <w:p w:rsidR="007200A4" w:rsidRPr="00EC67AF" w:rsidRDefault="007200A4" w:rsidP="007200A4">
      <w:pPr>
        <w:jc w:val="center"/>
        <w:rPr>
          <w:sz w:val="24"/>
          <w:szCs w:val="24"/>
          <w:shd w:val="clear" w:color="auto" w:fill="FFFFFF"/>
        </w:rPr>
      </w:pPr>
      <w:r w:rsidRPr="00EC67AF">
        <w:rPr>
          <w:sz w:val="24"/>
          <w:szCs w:val="24"/>
        </w:rPr>
        <w:t>Задачи учреждения на 2023 год</w:t>
      </w:r>
    </w:p>
    <w:p w:rsidR="007200A4" w:rsidRDefault="007200A4" w:rsidP="007200A4">
      <w:pPr>
        <w:tabs>
          <w:tab w:val="left" w:pos="566"/>
        </w:tabs>
        <w:ind w:left="566"/>
        <w:contextualSpacing/>
        <w:rPr>
          <w:b/>
          <w:sz w:val="24"/>
          <w:szCs w:val="24"/>
        </w:rPr>
      </w:pPr>
    </w:p>
    <w:p w:rsidR="007200A4" w:rsidRDefault="007200A4" w:rsidP="007200A4">
      <w:pPr>
        <w:pStyle w:val="a3"/>
        <w:rPr>
          <w:szCs w:val="24"/>
        </w:rPr>
      </w:pPr>
      <w:r>
        <w:rPr>
          <w:b/>
          <w:szCs w:val="24"/>
        </w:rPr>
        <w:tab/>
      </w:r>
      <w:r>
        <w:rPr>
          <w:szCs w:val="24"/>
        </w:rPr>
        <w:t>В 2023 году ОГБУ "Первомайский психоневрологический интернат" планирует:</w:t>
      </w:r>
    </w:p>
    <w:p w:rsidR="007200A4" w:rsidRDefault="007200A4" w:rsidP="007200A4">
      <w:pPr>
        <w:jc w:val="both"/>
        <w:rPr>
          <w:sz w:val="24"/>
          <w:szCs w:val="24"/>
          <w:shd w:val="clear" w:color="auto" w:fill="FEFEFE"/>
        </w:rPr>
      </w:pPr>
      <w:r>
        <w:rPr>
          <w:sz w:val="24"/>
          <w:szCs w:val="24"/>
        </w:rPr>
        <w:tab/>
        <w:t xml:space="preserve">1) продолжить работу по реализации пилотного проекта по созданию системы долговременного ухода </w:t>
      </w:r>
      <w:r>
        <w:rPr>
          <w:bCs/>
          <w:sz w:val="24"/>
          <w:szCs w:val="24"/>
        </w:rPr>
        <w:t>за гражданами пожилого возраста и инвалидами, нуждающимися в социальном обслуживании;</w:t>
      </w:r>
    </w:p>
    <w:p w:rsidR="007200A4" w:rsidRDefault="007200A4" w:rsidP="007200A4">
      <w:pPr>
        <w:jc w:val="both"/>
        <w:rPr>
          <w:sz w:val="24"/>
          <w:szCs w:val="24"/>
          <w:shd w:val="clear" w:color="auto" w:fill="FEFEFE"/>
        </w:rPr>
      </w:pPr>
      <w:r>
        <w:rPr>
          <w:sz w:val="24"/>
          <w:szCs w:val="24"/>
          <w:shd w:val="clear" w:color="auto" w:fill="FEFEFE"/>
        </w:rPr>
        <w:tab/>
        <w:t>2) продолжить обновление материальной базы учреждения;</w:t>
      </w:r>
    </w:p>
    <w:p w:rsidR="007200A4" w:rsidRDefault="007200A4" w:rsidP="007200A4">
      <w:pPr>
        <w:jc w:val="both"/>
        <w:rPr>
          <w:sz w:val="24"/>
          <w:szCs w:val="24"/>
          <w:shd w:val="clear" w:color="auto" w:fill="FEFEFE"/>
        </w:rPr>
      </w:pPr>
      <w:r>
        <w:rPr>
          <w:sz w:val="24"/>
          <w:szCs w:val="24"/>
          <w:shd w:val="clear" w:color="auto" w:fill="FEFEFE"/>
        </w:rPr>
        <w:tab/>
        <w:t>3) произвести капитальный ремонт отделения № 6;</w:t>
      </w:r>
      <w:r>
        <w:rPr>
          <w:sz w:val="24"/>
          <w:szCs w:val="24"/>
          <w:shd w:val="clear" w:color="auto" w:fill="FEFEFE"/>
        </w:rPr>
        <w:tab/>
        <w:t xml:space="preserve"> </w:t>
      </w:r>
    </w:p>
    <w:p w:rsidR="007200A4" w:rsidRDefault="008309BA" w:rsidP="007200A4">
      <w:pPr>
        <w:jc w:val="both"/>
        <w:rPr>
          <w:sz w:val="24"/>
          <w:szCs w:val="24"/>
          <w:shd w:val="clear" w:color="auto" w:fill="FEFEFE"/>
        </w:rPr>
      </w:pPr>
      <w:r>
        <w:rPr>
          <w:sz w:val="24"/>
          <w:szCs w:val="24"/>
          <w:shd w:val="clear" w:color="auto" w:fill="FEFEFE"/>
        </w:rPr>
        <w:lastRenderedPageBreak/>
        <w:tab/>
        <w:t>4</w:t>
      </w:r>
      <w:r w:rsidR="007200A4">
        <w:rPr>
          <w:sz w:val="24"/>
          <w:szCs w:val="24"/>
          <w:shd w:val="clear" w:color="auto" w:fill="FEFEFE"/>
        </w:rPr>
        <w:t>) произвести замену труб горячего водоснабжения на пищеблоке;</w:t>
      </w:r>
    </w:p>
    <w:p w:rsidR="007200A4" w:rsidRDefault="008309BA" w:rsidP="007200A4">
      <w:pPr>
        <w:jc w:val="both"/>
        <w:rPr>
          <w:sz w:val="24"/>
          <w:szCs w:val="24"/>
          <w:shd w:val="clear" w:color="auto" w:fill="FEFEFE"/>
        </w:rPr>
      </w:pPr>
      <w:r>
        <w:rPr>
          <w:sz w:val="24"/>
          <w:szCs w:val="24"/>
          <w:shd w:val="clear" w:color="auto" w:fill="FEFEFE"/>
        </w:rPr>
        <w:tab/>
        <w:t>5</w:t>
      </w:r>
      <w:r w:rsidR="007200A4">
        <w:rPr>
          <w:sz w:val="24"/>
          <w:szCs w:val="24"/>
          <w:shd w:val="clear" w:color="auto" w:fill="FEFEFE"/>
        </w:rPr>
        <w:t>) ремонт в прачечной;</w:t>
      </w:r>
    </w:p>
    <w:p w:rsidR="007200A4" w:rsidRDefault="008309BA" w:rsidP="007200A4">
      <w:pPr>
        <w:jc w:val="both"/>
        <w:rPr>
          <w:b/>
          <w:sz w:val="24"/>
          <w:szCs w:val="24"/>
        </w:rPr>
      </w:pPr>
      <w:r>
        <w:rPr>
          <w:sz w:val="24"/>
          <w:szCs w:val="24"/>
        </w:rPr>
        <w:tab/>
        <w:t>6</w:t>
      </w:r>
      <w:r w:rsidR="007200A4">
        <w:rPr>
          <w:sz w:val="24"/>
          <w:szCs w:val="24"/>
        </w:rPr>
        <w:t>) продолжить работу по повышению квалификации сотрудников учреждения;</w:t>
      </w:r>
    </w:p>
    <w:p w:rsidR="007200A4" w:rsidRDefault="008309BA" w:rsidP="007200A4">
      <w:pPr>
        <w:snapToGrid w:val="0"/>
        <w:jc w:val="both"/>
        <w:rPr>
          <w:b/>
          <w:i/>
        </w:rPr>
      </w:pPr>
      <w:r>
        <w:rPr>
          <w:sz w:val="24"/>
          <w:szCs w:val="24"/>
        </w:rPr>
        <w:tab/>
        <w:t>7</w:t>
      </w:r>
      <w:r w:rsidR="007200A4">
        <w:rPr>
          <w:sz w:val="24"/>
          <w:szCs w:val="24"/>
        </w:rPr>
        <w:t>) активизировать работу по подбору и набору квалифицированных кадров для улучшения качества социального обслуживания.</w:t>
      </w:r>
    </w:p>
    <w:p w:rsidR="007200A4" w:rsidRDefault="007200A4" w:rsidP="007200A4"/>
    <w:p w:rsidR="007200A4" w:rsidRDefault="007200A4" w:rsidP="007200A4"/>
    <w:p w:rsidR="007200A4" w:rsidRPr="007200A4" w:rsidRDefault="007200A4" w:rsidP="002C1489">
      <w:pPr>
        <w:contextualSpacing/>
        <w:jc w:val="center"/>
        <w:rPr>
          <w:b/>
          <w:iCs/>
          <w:szCs w:val="24"/>
          <w:shd w:val="clear" w:color="auto" w:fill="FFFFFF"/>
        </w:rPr>
      </w:pPr>
    </w:p>
    <w:sectPr w:rsidR="007200A4" w:rsidRPr="007200A4" w:rsidSect="001F6A4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bullet"/>
      <w:lvlText w:val=""/>
      <w:lvlJc w:val="left"/>
      <w:pPr>
        <w:tabs>
          <w:tab w:val="num" w:pos="360"/>
        </w:tabs>
        <w:ind w:left="360" w:hanging="360"/>
      </w:pPr>
      <w:rPr>
        <w:rFonts w:ascii="Symbol" w:hAnsi="Symbol" w:cs="Times New Roman"/>
      </w:rPr>
    </w:lvl>
  </w:abstractNum>
  <w:abstractNum w:abstractNumId="2">
    <w:nsid w:val="00000003"/>
    <w:multiLevelType w:val="singleLevel"/>
    <w:tmpl w:val="00000003"/>
    <w:name w:val="WW8Num3"/>
    <w:lvl w:ilvl="0">
      <w:start w:val="1"/>
      <w:numFmt w:val="bullet"/>
      <w:lvlText w:val=""/>
      <w:lvlJc w:val="left"/>
      <w:pPr>
        <w:tabs>
          <w:tab w:val="num" w:pos="991"/>
        </w:tabs>
        <w:ind w:left="991" w:hanging="283"/>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991"/>
        </w:tabs>
        <w:ind w:left="991" w:hanging="283"/>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991"/>
        </w:tabs>
        <w:ind w:left="991" w:hanging="283"/>
      </w:pPr>
      <w:rPr>
        <w:rFonts w:ascii="Symbol" w:hAnsi="Symbol"/>
      </w:rPr>
    </w:lvl>
  </w:abstractNum>
  <w:abstractNum w:abstractNumId="5">
    <w:nsid w:val="00000006"/>
    <w:multiLevelType w:val="singleLevel"/>
    <w:tmpl w:val="00000006"/>
    <w:name w:val="WW8Num6"/>
    <w:lvl w:ilvl="0">
      <w:numFmt w:val="bullet"/>
      <w:lvlText w:val=""/>
      <w:lvlJc w:val="left"/>
      <w:pPr>
        <w:tabs>
          <w:tab w:val="num" w:pos="991"/>
        </w:tabs>
        <w:ind w:left="991" w:hanging="283"/>
      </w:pPr>
      <w:rPr>
        <w:rFonts w:ascii="Symbol" w:hAnsi="Symbol"/>
      </w:rPr>
    </w:lvl>
  </w:abstractNum>
  <w:abstractNum w:abstractNumId="6">
    <w:nsid w:val="00000007"/>
    <w:multiLevelType w:val="singleLevel"/>
    <w:tmpl w:val="00000007"/>
    <w:lvl w:ilvl="0">
      <w:start w:val="1"/>
      <w:numFmt w:val="bullet"/>
      <w:lvlText w:val=""/>
      <w:lvlJc w:val="left"/>
      <w:pPr>
        <w:tabs>
          <w:tab w:val="num" w:pos="720"/>
        </w:tabs>
        <w:ind w:left="720" w:hanging="360"/>
      </w:pPr>
      <w:rPr>
        <w:rFonts w:ascii="Symbol" w:hAnsi="Symbol"/>
      </w:rPr>
    </w:lvl>
  </w:abstractNum>
  <w:abstractNum w:abstractNumId="7">
    <w:nsid w:val="00000008"/>
    <w:multiLevelType w:val="singleLevel"/>
    <w:tmpl w:val="00000008"/>
    <w:name w:val="WW8Num8"/>
    <w:lvl w:ilvl="0">
      <w:start w:val="1"/>
      <w:numFmt w:val="bullet"/>
      <w:lvlText w:val=""/>
      <w:lvlJc w:val="left"/>
      <w:pPr>
        <w:tabs>
          <w:tab w:val="num" w:pos="360"/>
        </w:tabs>
        <w:ind w:left="360" w:hanging="360"/>
      </w:pPr>
      <w:rPr>
        <w:rFonts w:ascii="Symbol" w:hAnsi="Symbol"/>
      </w:rPr>
    </w:lvl>
  </w:abstractNum>
  <w:abstractNum w:abstractNumId="8">
    <w:nsid w:val="15E652D7"/>
    <w:multiLevelType w:val="hybridMultilevel"/>
    <w:tmpl w:val="700E2344"/>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1A1264C4"/>
    <w:multiLevelType w:val="hybridMultilevel"/>
    <w:tmpl w:val="E89656E0"/>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num>
  <w:num w:numId="10">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5"/>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662B8"/>
    <w:rsid w:val="00000444"/>
    <w:rsid w:val="000006E9"/>
    <w:rsid w:val="0000072C"/>
    <w:rsid w:val="000009AC"/>
    <w:rsid w:val="00000CD1"/>
    <w:rsid w:val="00000D79"/>
    <w:rsid w:val="00000F9D"/>
    <w:rsid w:val="00000FB3"/>
    <w:rsid w:val="00001129"/>
    <w:rsid w:val="0000118E"/>
    <w:rsid w:val="000016CE"/>
    <w:rsid w:val="000017CF"/>
    <w:rsid w:val="00001935"/>
    <w:rsid w:val="000019F7"/>
    <w:rsid w:val="00001BDB"/>
    <w:rsid w:val="00001E2B"/>
    <w:rsid w:val="00001F83"/>
    <w:rsid w:val="00001FB1"/>
    <w:rsid w:val="00002202"/>
    <w:rsid w:val="00002881"/>
    <w:rsid w:val="000028C3"/>
    <w:rsid w:val="00002DAA"/>
    <w:rsid w:val="00004038"/>
    <w:rsid w:val="000043F8"/>
    <w:rsid w:val="00004628"/>
    <w:rsid w:val="00004767"/>
    <w:rsid w:val="000049F0"/>
    <w:rsid w:val="00004AA0"/>
    <w:rsid w:val="00004AB7"/>
    <w:rsid w:val="00005465"/>
    <w:rsid w:val="0000578A"/>
    <w:rsid w:val="00005914"/>
    <w:rsid w:val="00005AA1"/>
    <w:rsid w:val="00005BE8"/>
    <w:rsid w:val="00005D03"/>
    <w:rsid w:val="000062DE"/>
    <w:rsid w:val="00006375"/>
    <w:rsid w:val="000066E1"/>
    <w:rsid w:val="00006AAC"/>
    <w:rsid w:val="00006DC1"/>
    <w:rsid w:val="00006F76"/>
    <w:rsid w:val="000071E9"/>
    <w:rsid w:val="0000722A"/>
    <w:rsid w:val="000079A0"/>
    <w:rsid w:val="000079B2"/>
    <w:rsid w:val="00007BB1"/>
    <w:rsid w:val="00010075"/>
    <w:rsid w:val="0001021F"/>
    <w:rsid w:val="00010270"/>
    <w:rsid w:val="000104D0"/>
    <w:rsid w:val="0001062D"/>
    <w:rsid w:val="00010644"/>
    <w:rsid w:val="00010BD1"/>
    <w:rsid w:val="000118EA"/>
    <w:rsid w:val="0001193F"/>
    <w:rsid w:val="000119CD"/>
    <w:rsid w:val="00012FAF"/>
    <w:rsid w:val="00013062"/>
    <w:rsid w:val="000130D5"/>
    <w:rsid w:val="00013110"/>
    <w:rsid w:val="0001348B"/>
    <w:rsid w:val="000135F2"/>
    <w:rsid w:val="00013CF7"/>
    <w:rsid w:val="000148D3"/>
    <w:rsid w:val="00014B00"/>
    <w:rsid w:val="00014BD1"/>
    <w:rsid w:val="00014D18"/>
    <w:rsid w:val="0001503E"/>
    <w:rsid w:val="000154D4"/>
    <w:rsid w:val="00015698"/>
    <w:rsid w:val="00015B1E"/>
    <w:rsid w:val="00015BC4"/>
    <w:rsid w:val="00015CD2"/>
    <w:rsid w:val="00015CD5"/>
    <w:rsid w:val="00015E39"/>
    <w:rsid w:val="00016223"/>
    <w:rsid w:val="000162C5"/>
    <w:rsid w:val="000164B8"/>
    <w:rsid w:val="000167DA"/>
    <w:rsid w:val="00016AFD"/>
    <w:rsid w:val="00016CD9"/>
    <w:rsid w:val="00016F85"/>
    <w:rsid w:val="0001716E"/>
    <w:rsid w:val="00017310"/>
    <w:rsid w:val="00017BDB"/>
    <w:rsid w:val="00017C36"/>
    <w:rsid w:val="00017CBD"/>
    <w:rsid w:val="00017CFC"/>
    <w:rsid w:val="00017DA2"/>
    <w:rsid w:val="00017F8E"/>
    <w:rsid w:val="000203ED"/>
    <w:rsid w:val="000205A2"/>
    <w:rsid w:val="00020DCC"/>
    <w:rsid w:val="00020DD0"/>
    <w:rsid w:val="00020F3A"/>
    <w:rsid w:val="000212AB"/>
    <w:rsid w:val="000215F5"/>
    <w:rsid w:val="00021791"/>
    <w:rsid w:val="000218C5"/>
    <w:rsid w:val="000218E3"/>
    <w:rsid w:val="0002194A"/>
    <w:rsid w:val="00021A90"/>
    <w:rsid w:val="00021CFC"/>
    <w:rsid w:val="00021D08"/>
    <w:rsid w:val="00021EC0"/>
    <w:rsid w:val="0002223A"/>
    <w:rsid w:val="00022596"/>
    <w:rsid w:val="000225F9"/>
    <w:rsid w:val="00022863"/>
    <w:rsid w:val="00022BE6"/>
    <w:rsid w:val="00022FBE"/>
    <w:rsid w:val="0002315C"/>
    <w:rsid w:val="00023233"/>
    <w:rsid w:val="00023260"/>
    <w:rsid w:val="000232FC"/>
    <w:rsid w:val="000233F0"/>
    <w:rsid w:val="000236A4"/>
    <w:rsid w:val="000236C8"/>
    <w:rsid w:val="000237B6"/>
    <w:rsid w:val="00023E2E"/>
    <w:rsid w:val="00024167"/>
    <w:rsid w:val="000245E0"/>
    <w:rsid w:val="00024727"/>
    <w:rsid w:val="000247A4"/>
    <w:rsid w:val="00025036"/>
    <w:rsid w:val="00025219"/>
    <w:rsid w:val="0002529A"/>
    <w:rsid w:val="000252E5"/>
    <w:rsid w:val="0002570C"/>
    <w:rsid w:val="0002589A"/>
    <w:rsid w:val="0002593F"/>
    <w:rsid w:val="00025A40"/>
    <w:rsid w:val="00025B72"/>
    <w:rsid w:val="00025F39"/>
    <w:rsid w:val="0002639D"/>
    <w:rsid w:val="0002645F"/>
    <w:rsid w:val="000264D3"/>
    <w:rsid w:val="00026592"/>
    <w:rsid w:val="0002691B"/>
    <w:rsid w:val="00026B73"/>
    <w:rsid w:val="00026B7F"/>
    <w:rsid w:val="000275DA"/>
    <w:rsid w:val="00027D20"/>
    <w:rsid w:val="0003001A"/>
    <w:rsid w:val="00030350"/>
    <w:rsid w:val="000304BE"/>
    <w:rsid w:val="00030722"/>
    <w:rsid w:val="00030AA9"/>
    <w:rsid w:val="00030AC5"/>
    <w:rsid w:val="00030F42"/>
    <w:rsid w:val="00031223"/>
    <w:rsid w:val="000312C3"/>
    <w:rsid w:val="00031421"/>
    <w:rsid w:val="000314B8"/>
    <w:rsid w:val="00031904"/>
    <w:rsid w:val="00031B82"/>
    <w:rsid w:val="00031B8B"/>
    <w:rsid w:val="00031F35"/>
    <w:rsid w:val="000320C0"/>
    <w:rsid w:val="000320EB"/>
    <w:rsid w:val="000323A2"/>
    <w:rsid w:val="0003265B"/>
    <w:rsid w:val="00032B43"/>
    <w:rsid w:val="0003320A"/>
    <w:rsid w:val="000334FC"/>
    <w:rsid w:val="00033BDB"/>
    <w:rsid w:val="00034550"/>
    <w:rsid w:val="00034757"/>
    <w:rsid w:val="00034D87"/>
    <w:rsid w:val="000354DF"/>
    <w:rsid w:val="000359C2"/>
    <w:rsid w:val="00035BDA"/>
    <w:rsid w:val="00035C4E"/>
    <w:rsid w:val="00035D33"/>
    <w:rsid w:val="00036203"/>
    <w:rsid w:val="0003643F"/>
    <w:rsid w:val="0003697B"/>
    <w:rsid w:val="00036B3E"/>
    <w:rsid w:val="00036C33"/>
    <w:rsid w:val="0003751A"/>
    <w:rsid w:val="000377CA"/>
    <w:rsid w:val="0003785A"/>
    <w:rsid w:val="00037A11"/>
    <w:rsid w:val="00040BE3"/>
    <w:rsid w:val="00041031"/>
    <w:rsid w:val="0004199B"/>
    <w:rsid w:val="00041E51"/>
    <w:rsid w:val="000421DC"/>
    <w:rsid w:val="00042849"/>
    <w:rsid w:val="000430CB"/>
    <w:rsid w:val="0004318D"/>
    <w:rsid w:val="0004321E"/>
    <w:rsid w:val="0004335D"/>
    <w:rsid w:val="00043428"/>
    <w:rsid w:val="00043616"/>
    <w:rsid w:val="00043683"/>
    <w:rsid w:val="000438DC"/>
    <w:rsid w:val="00043CAE"/>
    <w:rsid w:val="000440B2"/>
    <w:rsid w:val="00044103"/>
    <w:rsid w:val="00044121"/>
    <w:rsid w:val="00044493"/>
    <w:rsid w:val="0004458C"/>
    <w:rsid w:val="0004481C"/>
    <w:rsid w:val="000449D7"/>
    <w:rsid w:val="00044BB5"/>
    <w:rsid w:val="00044BC7"/>
    <w:rsid w:val="00044F10"/>
    <w:rsid w:val="0004505B"/>
    <w:rsid w:val="000452EE"/>
    <w:rsid w:val="00045447"/>
    <w:rsid w:val="0004546E"/>
    <w:rsid w:val="000454D6"/>
    <w:rsid w:val="000454F2"/>
    <w:rsid w:val="000455D6"/>
    <w:rsid w:val="00045ED8"/>
    <w:rsid w:val="00045FBA"/>
    <w:rsid w:val="00045FC8"/>
    <w:rsid w:val="000462DA"/>
    <w:rsid w:val="00046CE5"/>
    <w:rsid w:val="00046D70"/>
    <w:rsid w:val="00046E81"/>
    <w:rsid w:val="00046F46"/>
    <w:rsid w:val="00047710"/>
    <w:rsid w:val="0004783F"/>
    <w:rsid w:val="00047985"/>
    <w:rsid w:val="00047B02"/>
    <w:rsid w:val="00047B50"/>
    <w:rsid w:val="0005058D"/>
    <w:rsid w:val="00050604"/>
    <w:rsid w:val="0005065E"/>
    <w:rsid w:val="00050916"/>
    <w:rsid w:val="00050B00"/>
    <w:rsid w:val="00050CD6"/>
    <w:rsid w:val="00050DE7"/>
    <w:rsid w:val="00050E94"/>
    <w:rsid w:val="000511F0"/>
    <w:rsid w:val="000514E0"/>
    <w:rsid w:val="00051A1D"/>
    <w:rsid w:val="00051CD9"/>
    <w:rsid w:val="00051DFB"/>
    <w:rsid w:val="0005237D"/>
    <w:rsid w:val="000526E9"/>
    <w:rsid w:val="0005277E"/>
    <w:rsid w:val="00052AAC"/>
    <w:rsid w:val="00052C59"/>
    <w:rsid w:val="00052CEA"/>
    <w:rsid w:val="00052D01"/>
    <w:rsid w:val="000530F3"/>
    <w:rsid w:val="00053205"/>
    <w:rsid w:val="000536FC"/>
    <w:rsid w:val="00053841"/>
    <w:rsid w:val="00053A73"/>
    <w:rsid w:val="00053AE9"/>
    <w:rsid w:val="00053B86"/>
    <w:rsid w:val="00053E07"/>
    <w:rsid w:val="0005408A"/>
    <w:rsid w:val="0005432E"/>
    <w:rsid w:val="00054517"/>
    <w:rsid w:val="00054A8E"/>
    <w:rsid w:val="00055093"/>
    <w:rsid w:val="000557EB"/>
    <w:rsid w:val="00056422"/>
    <w:rsid w:val="00056645"/>
    <w:rsid w:val="00056725"/>
    <w:rsid w:val="000569F1"/>
    <w:rsid w:val="00056A29"/>
    <w:rsid w:val="00056D9D"/>
    <w:rsid w:val="00057521"/>
    <w:rsid w:val="00057927"/>
    <w:rsid w:val="00057AA6"/>
    <w:rsid w:val="00060024"/>
    <w:rsid w:val="00060331"/>
    <w:rsid w:val="000603E4"/>
    <w:rsid w:val="0006077C"/>
    <w:rsid w:val="00060845"/>
    <w:rsid w:val="00060AFB"/>
    <w:rsid w:val="00060EAB"/>
    <w:rsid w:val="000610A9"/>
    <w:rsid w:val="000611ED"/>
    <w:rsid w:val="00061273"/>
    <w:rsid w:val="000619EE"/>
    <w:rsid w:val="0006206C"/>
    <w:rsid w:val="000623C4"/>
    <w:rsid w:val="000623CB"/>
    <w:rsid w:val="00062670"/>
    <w:rsid w:val="00062D5C"/>
    <w:rsid w:val="000632A3"/>
    <w:rsid w:val="00064128"/>
    <w:rsid w:val="00064291"/>
    <w:rsid w:val="00064431"/>
    <w:rsid w:val="0006456D"/>
    <w:rsid w:val="000645D8"/>
    <w:rsid w:val="0006498B"/>
    <w:rsid w:val="000651B7"/>
    <w:rsid w:val="000658D8"/>
    <w:rsid w:val="00065933"/>
    <w:rsid w:val="000659CB"/>
    <w:rsid w:val="00065DA3"/>
    <w:rsid w:val="0006618D"/>
    <w:rsid w:val="0006665C"/>
    <w:rsid w:val="00066984"/>
    <w:rsid w:val="00066BC2"/>
    <w:rsid w:val="00067470"/>
    <w:rsid w:val="00067476"/>
    <w:rsid w:val="00067853"/>
    <w:rsid w:val="00067E4C"/>
    <w:rsid w:val="0007015A"/>
    <w:rsid w:val="00070747"/>
    <w:rsid w:val="00070C91"/>
    <w:rsid w:val="000711CB"/>
    <w:rsid w:val="00071392"/>
    <w:rsid w:val="00071731"/>
    <w:rsid w:val="000717CB"/>
    <w:rsid w:val="00072082"/>
    <w:rsid w:val="00072179"/>
    <w:rsid w:val="000724C2"/>
    <w:rsid w:val="00072B54"/>
    <w:rsid w:val="00072BCE"/>
    <w:rsid w:val="00072C87"/>
    <w:rsid w:val="00072EC4"/>
    <w:rsid w:val="00073171"/>
    <w:rsid w:val="00073319"/>
    <w:rsid w:val="000734C5"/>
    <w:rsid w:val="0007355A"/>
    <w:rsid w:val="00073728"/>
    <w:rsid w:val="00073A72"/>
    <w:rsid w:val="00073C45"/>
    <w:rsid w:val="00073C7C"/>
    <w:rsid w:val="00073C84"/>
    <w:rsid w:val="00073E2E"/>
    <w:rsid w:val="00074027"/>
    <w:rsid w:val="0007457F"/>
    <w:rsid w:val="000746C1"/>
    <w:rsid w:val="00074E9A"/>
    <w:rsid w:val="00075409"/>
    <w:rsid w:val="0007553A"/>
    <w:rsid w:val="00075671"/>
    <w:rsid w:val="00075FFC"/>
    <w:rsid w:val="00076331"/>
    <w:rsid w:val="000767BA"/>
    <w:rsid w:val="00076CE4"/>
    <w:rsid w:val="000770AA"/>
    <w:rsid w:val="00077ADD"/>
    <w:rsid w:val="00077BBA"/>
    <w:rsid w:val="00077D8A"/>
    <w:rsid w:val="00077EBD"/>
    <w:rsid w:val="000801F9"/>
    <w:rsid w:val="000802B8"/>
    <w:rsid w:val="000805A1"/>
    <w:rsid w:val="0008068D"/>
    <w:rsid w:val="00080B8B"/>
    <w:rsid w:val="00080FEC"/>
    <w:rsid w:val="000810DC"/>
    <w:rsid w:val="000812F8"/>
    <w:rsid w:val="000814AE"/>
    <w:rsid w:val="00081BFB"/>
    <w:rsid w:val="00081F8E"/>
    <w:rsid w:val="000820AE"/>
    <w:rsid w:val="00082254"/>
    <w:rsid w:val="0008257A"/>
    <w:rsid w:val="00082643"/>
    <w:rsid w:val="0008286D"/>
    <w:rsid w:val="000828B6"/>
    <w:rsid w:val="0008298E"/>
    <w:rsid w:val="00082D47"/>
    <w:rsid w:val="00082E6F"/>
    <w:rsid w:val="0008307C"/>
    <w:rsid w:val="00083275"/>
    <w:rsid w:val="000832E4"/>
    <w:rsid w:val="0008342A"/>
    <w:rsid w:val="0008369E"/>
    <w:rsid w:val="00083ABC"/>
    <w:rsid w:val="00083DC8"/>
    <w:rsid w:val="00083E3B"/>
    <w:rsid w:val="00083E44"/>
    <w:rsid w:val="00083E99"/>
    <w:rsid w:val="00084276"/>
    <w:rsid w:val="00084407"/>
    <w:rsid w:val="000844D1"/>
    <w:rsid w:val="0008479C"/>
    <w:rsid w:val="00084ADC"/>
    <w:rsid w:val="00084DB5"/>
    <w:rsid w:val="000852C9"/>
    <w:rsid w:val="000856C8"/>
    <w:rsid w:val="0008599B"/>
    <w:rsid w:val="00085A2A"/>
    <w:rsid w:val="00085A85"/>
    <w:rsid w:val="00085DD6"/>
    <w:rsid w:val="00085EF7"/>
    <w:rsid w:val="00085F37"/>
    <w:rsid w:val="000861B0"/>
    <w:rsid w:val="0008633F"/>
    <w:rsid w:val="000864F1"/>
    <w:rsid w:val="000866B2"/>
    <w:rsid w:val="00086CB2"/>
    <w:rsid w:val="00086D6D"/>
    <w:rsid w:val="00086DB0"/>
    <w:rsid w:val="00086EBB"/>
    <w:rsid w:val="000870E0"/>
    <w:rsid w:val="000873A4"/>
    <w:rsid w:val="000879F9"/>
    <w:rsid w:val="00087CD6"/>
    <w:rsid w:val="00087D45"/>
    <w:rsid w:val="00087EC2"/>
    <w:rsid w:val="00087F86"/>
    <w:rsid w:val="000900FC"/>
    <w:rsid w:val="00090B13"/>
    <w:rsid w:val="00090B8A"/>
    <w:rsid w:val="00090D15"/>
    <w:rsid w:val="0009125C"/>
    <w:rsid w:val="0009167B"/>
    <w:rsid w:val="000919BB"/>
    <w:rsid w:val="00092032"/>
    <w:rsid w:val="0009209D"/>
    <w:rsid w:val="00092C87"/>
    <w:rsid w:val="000931C0"/>
    <w:rsid w:val="0009382D"/>
    <w:rsid w:val="00093B98"/>
    <w:rsid w:val="000940C6"/>
    <w:rsid w:val="00094153"/>
    <w:rsid w:val="00094196"/>
    <w:rsid w:val="0009424C"/>
    <w:rsid w:val="00094647"/>
    <w:rsid w:val="0009465B"/>
    <w:rsid w:val="0009495D"/>
    <w:rsid w:val="00094D9E"/>
    <w:rsid w:val="00094F88"/>
    <w:rsid w:val="000952A2"/>
    <w:rsid w:val="00095647"/>
    <w:rsid w:val="00095930"/>
    <w:rsid w:val="00095933"/>
    <w:rsid w:val="00095D4B"/>
    <w:rsid w:val="00095D5D"/>
    <w:rsid w:val="00096133"/>
    <w:rsid w:val="0009631A"/>
    <w:rsid w:val="0009633B"/>
    <w:rsid w:val="00096574"/>
    <w:rsid w:val="0009756A"/>
    <w:rsid w:val="000978D2"/>
    <w:rsid w:val="0009791A"/>
    <w:rsid w:val="00097C56"/>
    <w:rsid w:val="000A007F"/>
    <w:rsid w:val="000A05F9"/>
    <w:rsid w:val="000A0916"/>
    <w:rsid w:val="000A0D89"/>
    <w:rsid w:val="000A1034"/>
    <w:rsid w:val="000A1041"/>
    <w:rsid w:val="000A1083"/>
    <w:rsid w:val="000A13C4"/>
    <w:rsid w:val="000A168D"/>
    <w:rsid w:val="000A1AE8"/>
    <w:rsid w:val="000A2154"/>
    <w:rsid w:val="000A2272"/>
    <w:rsid w:val="000A234F"/>
    <w:rsid w:val="000A246D"/>
    <w:rsid w:val="000A26BD"/>
    <w:rsid w:val="000A3008"/>
    <w:rsid w:val="000A30C1"/>
    <w:rsid w:val="000A3189"/>
    <w:rsid w:val="000A3233"/>
    <w:rsid w:val="000A3440"/>
    <w:rsid w:val="000A35EC"/>
    <w:rsid w:val="000A3632"/>
    <w:rsid w:val="000A376B"/>
    <w:rsid w:val="000A3AA9"/>
    <w:rsid w:val="000A3C1B"/>
    <w:rsid w:val="000A3C25"/>
    <w:rsid w:val="000A415B"/>
    <w:rsid w:val="000A44CA"/>
    <w:rsid w:val="000A46B4"/>
    <w:rsid w:val="000A46C6"/>
    <w:rsid w:val="000A4CFA"/>
    <w:rsid w:val="000A4D59"/>
    <w:rsid w:val="000A4E34"/>
    <w:rsid w:val="000A54AC"/>
    <w:rsid w:val="000A56F4"/>
    <w:rsid w:val="000A57CB"/>
    <w:rsid w:val="000A5CDA"/>
    <w:rsid w:val="000A60E7"/>
    <w:rsid w:val="000A6352"/>
    <w:rsid w:val="000A63A9"/>
    <w:rsid w:val="000A63DC"/>
    <w:rsid w:val="000A67C7"/>
    <w:rsid w:val="000A6BEE"/>
    <w:rsid w:val="000A6D54"/>
    <w:rsid w:val="000A72EC"/>
    <w:rsid w:val="000A74B0"/>
    <w:rsid w:val="000A7534"/>
    <w:rsid w:val="000A7A31"/>
    <w:rsid w:val="000A7DE4"/>
    <w:rsid w:val="000A7E5C"/>
    <w:rsid w:val="000A7FCE"/>
    <w:rsid w:val="000A7FED"/>
    <w:rsid w:val="000B00C9"/>
    <w:rsid w:val="000B0625"/>
    <w:rsid w:val="000B0C06"/>
    <w:rsid w:val="000B0FE6"/>
    <w:rsid w:val="000B10EC"/>
    <w:rsid w:val="000B12DB"/>
    <w:rsid w:val="000B13DD"/>
    <w:rsid w:val="000B1603"/>
    <w:rsid w:val="000B1D2D"/>
    <w:rsid w:val="000B1FFB"/>
    <w:rsid w:val="000B27F0"/>
    <w:rsid w:val="000B28BC"/>
    <w:rsid w:val="000B2B12"/>
    <w:rsid w:val="000B2B7D"/>
    <w:rsid w:val="000B2DF6"/>
    <w:rsid w:val="000B2E16"/>
    <w:rsid w:val="000B2F0A"/>
    <w:rsid w:val="000B3304"/>
    <w:rsid w:val="000B3356"/>
    <w:rsid w:val="000B3454"/>
    <w:rsid w:val="000B351E"/>
    <w:rsid w:val="000B38CD"/>
    <w:rsid w:val="000B3954"/>
    <w:rsid w:val="000B3C7B"/>
    <w:rsid w:val="000B3F3C"/>
    <w:rsid w:val="000B45EF"/>
    <w:rsid w:val="000B470E"/>
    <w:rsid w:val="000B4B7F"/>
    <w:rsid w:val="000B532E"/>
    <w:rsid w:val="000B5480"/>
    <w:rsid w:val="000B5B65"/>
    <w:rsid w:val="000B5E98"/>
    <w:rsid w:val="000B6065"/>
    <w:rsid w:val="000B649B"/>
    <w:rsid w:val="000B68AD"/>
    <w:rsid w:val="000B6910"/>
    <w:rsid w:val="000B71D5"/>
    <w:rsid w:val="000B73BA"/>
    <w:rsid w:val="000B7503"/>
    <w:rsid w:val="000B7725"/>
    <w:rsid w:val="000B77B7"/>
    <w:rsid w:val="000B77C5"/>
    <w:rsid w:val="000B7AC2"/>
    <w:rsid w:val="000B7AD4"/>
    <w:rsid w:val="000B7DB7"/>
    <w:rsid w:val="000B7F2E"/>
    <w:rsid w:val="000B7F5B"/>
    <w:rsid w:val="000C04DA"/>
    <w:rsid w:val="000C06F0"/>
    <w:rsid w:val="000C0F01"/>
    <w:rsid w:val="000C1498"/>
    <w:rsid w:val="000C15EA"/>
    <w:rsid w:val="000C1622"/>
    <w:rsid w:val="000C1A09"/>
    <w:rsid w:val="000C1F04"/>
    <w:rsid w:val="000C2331"/>
    <w:rsid w:val="000C23CA"/>
    <w:rsid w:val="000C2412"/>
    <w:rsid w:val="000C264F"/>
    <w:rsid w:val="000C2829"/>
    <w:rsid w:val="000C28D6"/>
    <w:rsid w:val="000C2A07"/>
    <w:rsid w:val="000C2A8A"/>
    <w:rsid w:val="000C30EE"/>
    <w:rsid w:val="000C39AC"/>
    <w:rsid w:val="000C3C34"/>
    <w:rsid w:val="000C3FE0"/>
    <w:rsid w:val="000C3FEF"/>
    <w:rsid w:val="000C401E"/>
    <w:rsid w:val="000C44ED"/>
    <w:rsid w:val="000C4677"/>
    <w:rsid w:val="000C4678"/>
    <w:rsid w:val="000C4703"/>
    <w:rsid w:val="000C4859"/>
    <w:rsid w:val="000C4E46"/>
    <w:rsid w:val="000C4F22"/>
    <w:rsid w:val="000C501D"/>
    <w:rsid w:val="000C5B73"/>
    <w:rsid w:val="000C5B95"/>
    <w:rsid w:val="000C5ED8"/>
    <w:rsid w:val="000C61C0"/>
    <w:rsid w:val="000C6204"/>
    <w:rsid w:val="000C6347"/>
    <w:rsid w:val="000C69D3"/>
    <w:rsid w:val="000C6DDB"/>
    <w:rsid w:val="000C71D8"/>
    <w:rsid w:val="000D0658"/>
    <w:rsid w:val="000D06DF"/>
    <w:rsid w:val="000D0871"/>
    <w:rsid w:val="000D08F3"/>
    <w:rsid w:val="000D0B46"/>
    <w:rsid w:val="000D0C23"/>
    <w:rsid w:val="000D0CA8"/>
    <w:rsid w:val="000D106A"/>
    <w:rsid w:val="000D110E"/>
    <w:rsid w:val="000D1853"/>
    <w:rsid w:val="000D1867"/>
    <w:rsid w:val="000D1EFA"/>
    <w:rsid w:val="000D2599"/>
    <w:rsid w:val="000D25B0"/>
    <w:rsid w:val="000D2AF0"/>
    <w:rsid w:val="000D2B4E"/>
    <w:rsid w:val="000D2B6C"/>
    <w:rsid w:val="000D2E80"/>
    <w:rsid w:val="000D2E9A"/>
    <w:rsid w:val="000D2FBD"/>
    <w:rsid w:val="000D3043"/>
    <w:rsid w:val="000D30B0"/>
    <w:rsid w:val="000D32C2"/>
    <w:rsid w:val="000D33A3"/>
    <w:rsid w:val="000D3494"/>
    <w:rsid w:val="000D35D6"/>
    <w:rsid w:val="000D392E"/>
    <w:rsid w:val="000D39CD"/>
    <w:rsid w:val="000D3A5F"/>
    <w:rsid w:val="000D3E87"/>
    <w:rsid w:val="000D3F47"/>
    <w:rsid w:val="000D41D5"/>
    <w:rsid w:val="000D4239"/>
    <w:rsid w:val="000D429E"/>
    <w:rsid w:val="000D4348"/>
    <w:rsid w:val="000D47C5"/>
    <w:rsid w:val="000D4DA3"/>
    <w:rsid w:val="000D4F78"/>
    <w:rsid w:val="000D5184"/>
    <w:rsid w:val="000D550A"/>
    <w:rsid w:val="000D5609"/>
    <w:rsid w:val="000D5824"/>
    <w:rsid w:val="000D58D9"/>
    <w:rsid w:val="000D5C45"/>
    <w:rsid w:val="000D60B0"/>
    <w:rsid w:val="000D6212"/>
    <w:rsid w:val="000D6652"/>
    <w:rsid w:val="000D6763"/>
    <w:rsid w:val="000D69C7"/>
    <w:rsid w:val="000D6A7E"/>
    <w:rsid w:val="000D6E29"/>
    <w:rsid w:val="000D76EA"/>
    <w:rsid w:val="000D7875"/>
    <w:rsid w:val="000D7940"/>
    <w:rsid w:val="000D795C"/>
    <w:rsid w:val="000D7BDD"/>
    <w:rsid w:val="000D7BE6"/>
    <w:rsid w:val="000E002C"/>
    <w:rsid w:val="000E02DD"/>
    <w:rsid w:val="000E05BE"/>
    <w:rsid w:val="000E08FE"/>
    <w:rsid w:val="000E0C38"/>
    <w:rsid w:val="000E0D45"/>
    <w:rsid w:val="000E0D78"/>
    <w:rsid w:val="000E0DE4"/>
    <w:rsid w:val="000E0EAD"/>
    <w:rsid w:val="000E0FC6"/>
    <w:rsid w:val="000E164D"/>
    <w:rsid w:val="000E1995"/>
    <w:rsid w:val="000E1C37"/>
    <w:rsid w:val="000E1D9D"/>
    <w:rsid w:val="000E21CA"/>
    <w:rsid w:val="000E2550"/>
    <w:rsid w:val="000E286F"/>
    <w:rsid w:val="000E2A9D"/>
    <w:rsid w:val="000E2D5E"/>
    <w:rsid w:val="000E2F09"/>
    <w:rsid w:val="000E32E2"/>
    <w:rsid w:val="000E3406"/>
    <w:rsid w:val="000E3825"/>
    <w:rsid w:val="000E3857"/>
    <w:rsid w:val="000E3DAB"/>
    <w:rsid w:val="000E4009"/>
    <w:rsid w:val="000E42D9"/>
    <w:rsid w:val="000E43EA"/>
    <w:rsid w:val="000E43FA"/>
    <w:rsid w:val="000E447A"/>
    <w:rsid w:val="000E49E9"/>
    <w:rsid w:val="000E4A39"/>
    <w:rsid w:val="000E4CCA"/>
    <w:rsid w:val="000E4E4C"/>
    <w:rsid w:val="000E4F7F"/>
    <w:rsid w:val="000E5418"/>
    <w:rsid w:val="000E58BC"/>
    <w:rsid w:val="000E5A53"/>
    <w:rsid w:val="000E611D"/>
    <w:rsid w:val="000E61FA"/>
    <w:rsid w:val="000E6340"/>
    <w:rsid w:val="000E63E0"/>
    <w:rsid w:val="000E64AE"/>
    <w:rsid w:val="000E64C7"/>
    <w:rsid w:val="000E6532"/>
    <w:rsid w:val="000E69DD"/>
    <w:rsid w:val="000E6C73"/>
    <w:rsid w:val="000E6DFF"/>
    <w:rsid w:val="000E6E06"/>
    <w:rsid w:val="000E6E41"/>
    <w:rsid w:val="000E6F12"/>
    <w:rsid w:val="000E705D"/>
    <w:rsid w:val="000E7243"/>
    <w:rsid w:val="000E72F6"/>
    <w:rsid w:val="000E7398"/>
    <w:rsid w:val="000E745F"/>
    <w:rsid w:val="000E77CF"/>
    <w:rsid w:val="000E7A74"/>
    <w:rsid w:val="000E7EC1"/>
    <w:rsid w:val="000F0182"/>
    <w:rsid w:val="000F01ED"/>
    <w:rsid w:val="000F01EE"/>
    <w:rsid w:val="000F022E"/>
    <w:rsid w:val="000F059E"/>
    <w:rsid w:val="000F0678"/>
    <w:rsid w:val="000F06A9"/>
    <w:rsid w:val="000F0848"/>
    <w:rsid w:val="000F0ABC"/>
    <w:rsid w:val="000F0CA3"/>
    <w:rsid w:val="000F0D49"/>
    <w:rsid w:val="000F0F84"/>
    <w:rsid w:val="000F11C6"/>
    <w:rsid w:val="000F143F"/>
    <w:rsid w:val="000F15FC"/>
    <w:rsid w:val="000F161D"/>
    <w:rsid w:val="000F2737"/>
    <w:rsid w:val="000F278E"/>
    <w:rsid w:val="000F28A7"/>
    <w:rsid w:val="000F2B18"/>
    <w:rsid w:val="000F31A4"/>
    <w:rsid w:val="000F3226"/>
    <w:rsid w:val="000F3436"/>
    <w:rsid w:val="000F364E"/>
    <w:rsid w:val="000F367E"/>
    <w:rsid w:val="000F377B"/>
    <w:rsid w:val="000F3932"/>
    <w:rsid w:val="000F3A8E"/>
    <w:rsid w:val="000F3B21"/>
    <w:rsid w:val="000F3BC4"/>
    <w:rsid w:val="000F3EBD"/>
    <w:rsid w:val="000F3EBE"/>
    <w:rsid w:val="000F432B"/>
    <w:rsid w:val="000F45F4"/>
    <w:rsid w:val="000F4822"/>
    <w:rsid w:val="000F4891"/>
    <w:rsid w:val="000F491B"/>
    <w:rsid w:val="000F4A9E"/>
    <w:rsid w:val="000F4B81"/>
    <w:rsid w:val="000F4BA5"/>
    <w:rsid w:val="000F5031"/>
    <w:rsid w:val="000F518D"/>
    <w:rsid w:val="000F54B4"/>
    <w:rsid w:val="000F5767"/>
    <w:rsid w:val="000F5823"/>
    <w:rsid w:val="000F59C9"/>
    <w:rsid w:val="000F5A1F"/>
    <w:rsid w:val="000F5BBB"/>
    <w:rsid w:val="000F6060"/>
    <w:rsid w:val="000F6399"/>
    <w:rsid w:val="000F63C5"/>
    <w:rsid w:val="000F67DD"/>
    <w:rsid w:val="000F6946"/>
    <w:rsid w:val="000F6B39"/>
    <w:rsid w:val="000F6C6D"/>
    <w:rsid w:val="000F73A1"/>
    <w:rsid w:val="000F7491"/>
    <w:rsid w:val="000F74A7"/>
    <w:rsid w:val="000F7671"/>
    <w:rsid w:val="000F769F"/>
    <w:rsid w:val="000F7755"/>
    <w:rsid w:val="000F7798"/>
    <w:rsid w:val="000F779B"/>
    <w:rsid w:val="000F77A2"/>
    <w:rsid w:val="000F79CE"/>
    <w:rsid w:val="000F7A9B"/>
    <w:rsid w:val="000F7D99"/>
    <w:rsid w:val="000F7E4A"/>
    <w:rsid w:val="0010004C"/>
    <w:rsid w:val="001001D3"/>
    <w:rsid w:val="0010049A"/>
    <w:rsid w:val="0010090E"/>
    <w:rsid w:val="0010093F"/>
    <w:rsid w:val="00100B50"/>
    <w:rsid w:val="00100C00"/>
    <w:rsid w:val="00101240"/>
    <w:rsid w:val="001012A9"/>
    <w:rsid w:val="0010146A"/>
    <w:rsid w:val="001018EB"/>
    <w:rsid w:val="00101B78"/>
    <w:rsid w:val="00101BEC"/>
    <w:rsid w:val="00101E88"/>
    <w:rsid w:val="001020B3"/>
    <w:rsid w:val="001023B9"/>
    <w:rsid w:val="00102895"/>
    <w:rsid w:val="0010295D"/>
    <w:rsid w:val="00102AC8"/>
    <w:rsid w:val="00102BAE"/>
    <w:rsid w:val="00102C11"/>
    <w:rsid w:val="00102E9B"/>
    <w:rsid w:val="00102FD9"/>
    <w:rsid w:val="001030DD"/>
    <w:rsid w:val="00103227"/>
    <w:rsid w:val="00103D1F"/>
    <w:rsid w:val="00103DA7"/>
    <w:rsid w:val="00103F07"/>
    <w:rsid w:val="00103FC2"/>
    <w:rsid w:val="001045E4"/>
    <w:rsid w:val="00104674"/>
    <w:rsid w:val="0010467A"/>
    <w:rsid w:val="00104741"/>
    <w:rsid w:val="00104790"/>
    <w:rsid w:val="00104A75"/>
    <w:rsid w:val="00104E82"/>
    <w:rsid w:val="00104E95"/>
    <w:rsid w:val="00104F23"/>
    <w:rsid w:val="001053CE"/>
    <w:rsid w:val="00105787"/>
    <w:rsid w:val="00105CF5"/>
    <w:rsid w:val="0010614F"/>
    <w:rsid w:val="001063C8"/>
    <w:rsid w:val="001068DF"/>
    <w:rsid w:val="00106A76"/>
    <w:rsid w:val="00106B90"/>
    <w:rsid w:val="001070C4"/>
    <w:rsid w:val="001072DA"/>
    <w:rsid w:val="00107BCD"/>
    <w:rsid w:val="00107EE4"/>
    <w:rsid w:val="0011009E"/>
    <w:rsid w:val="001100AA"/>
    <w:rsid w:val="001100CC"/>
    <w:rsid w:val="0011020F"/>
    <w:rsid w:val="0011027B"/>
    <w:rsid w:val="00110469"/>
    <w:rsid w:val="0011098F"/>
    <w:rsid w:val="00110C92"/>
    <w:rsid w:val="00111206"/>
    <w:rsid w:val="001120A0"/>
    <w:rsid w:val="00112115"/>
    <w:rsid w:val="001122B6"/>
    <w:rsid w:val="001124D6"/>
    <w:rsid w:val="001129B7"/>
    <w:rsid w:val="00112B84"/>
    <w:rsid w:val="00112BDB"/>
    <w:rsid w:val="00112C57"/>
    <w:rsid w:val="0011324D"/>
    <w:rsid w:val="001133C3"/>
    <w:rsid w:val="00113948"/>
    <w:rsid w:val="001139A5"/>
    <w:rsid w:val="00113A20"/>
    <w:rsid w:val="00113C45"/>
    <w:rsid w:val="00113E74"/>
    <w:rsid w:val="00113E83"/>
    <w:rsid w:val="00114180"/>
    <w:rsid w:val="0011436B"/>
    <w:rsid w:val="00114389"/>
    <w:rsid w:val="00114733"/>
    <w:rsid w:val="00114A32"/>
    <w:rsid w:val="00114BAF"/>
    <w:rsid w:val="00115357"/>
    <w:rsid w:val="0011546B"/>
    <w:rsid w:val="001155E4"/>
    <w:rsid w:val="00115BCE"/>
    <w:rsid w:val="00115F8C"/>
    <w:rsid w:val="00115FA8"/>
    <w:rsid w:val="001161A1"/>
    <w:rsid w:val="001162AA"/>
    <w:rsid w:val="001165E0"/>
    <w:rsid w:val="001166A9"/>
    <w:rsid w:val="00116A6C"/>
    <w:rsid w:val="00116A70"/>
    <w:rsid w:val="00116AF6"/>
    <w:rsid w:val="00116EA0"/>
    <w:rsid w:val="001179F8"/>
    <w:rsid w:val="00117C6C"/>
    <w:rsid w:val="00117C7E"/>
    <w:rsid w:val="00117C98"/>
    <w:rsid w:val="00117CBD"/>
    <w:rsid w:val="00117E9E"/>
    <w:rsid w:val="00120445"/>
    <w:rsid w:val="00120574"/>
    <w:rsid w:val="00120586"/>
    <w:rsid w:val="00120998"/>
    <w:rsid w:val="001209D1"/>
    <w:rsid w:val="00120C9C"/>
    <w:rsid w:val="00120E09"/>
    <w:rsid w:val="00120E50"/>
    <w:rsid w:val="0012102D"/>
    <w:rsid w:val="001212A8"/>
    <w:rsid w:val="00121BF9"/>
    <w:rsid w:val="00121E89"/>
    <w:rsid w:val="0012211F"/>
    <w:rsid w:val="0012222E"/>
    <w:rsid w:val="00122B62"/>
    <w:rsid w:val="00122F85"/>
    <w:rsid w:val="00123050"/>
    <w:rsid w:val="0012336C"/>
    <w:rsid w:val="001234C3"/>
    <w:rsid w:val="00123750"/>
    <w:rsid w:val="0012385B"/>
    <w:rsid w:val="0012387F"/>
    <w:rsid w:val="001238C6"/>
    <w:rsid w:val="00123D3C"/>
    <w:rsid w:val="00123E2B"/>
    <w:rsid w:val="00124006"/>
    <w:rsid w:val="00124157"/>
    <w:rsid w:val="00124390"/>
    <w:rsid w:val="00124471"/>
    <w:rsid w:val="001246CC"/>
    <w:rsid w:val="001246D6"/>
    <w:rsid w:val="001248A4"/>
    <w:rsid w:val="001249BC"/>
    <w:rsid w:val="00125469"/>
    <w:rsid w:val="00125897"/>
    <w:rsid w:val="00125DC4"/>
    <w:rsid w:val="0012644F"/>
    <w:rsid w:val="00126620"/>
    <w:rsid w:val="0012676F"/>
    <w:rsid w:val="001267B7"/>
    <w:rsid w:val="001268A4"/>
    <w:rsid w:val="00126EF3"/>
    <w:rsid w:val="00127063"/>
    <w:rsid w:val="001273AA"/>
    <w:rsid w:val="001277E9"/>
    <w:rsid w:val="00127BAB"/>
    <w:rsid w:val="00127BEB"/>
    <w:rsid w:val="00127D83"/>
    <w:rsid w:val="00127DF2"/>
    <w:rsid w:val="001300DA"/>
    <w:rsid w:val="001301F5"/>
    <w:rsid w:val="00130282"/>
    <w:rsid w:val="001303B5"/>
    <w:rsid w:val="00130767"/>
    <w:rsid w:val="00130E12"/>
    <w:rsid w:val="0013111C"/>
    <w:rsid w:val="00131315"/>
    <w:rsid w:val="001319DB"/>
    <w:rsid w:val="00131C78"/>
    <w:rsid w:val="00131CC0"/>
    <w:rsid w:val="00131D1D"/>
    <w:rsid w:val="001324FD"/>
    <w:rsid w:val="001327D9"/>
    <w:rsid w:val="001327EE"/>
    <w:rsid w:val="001328A4"/>
    <w:rsid w:val="001328AA"/>
    <w:rsid w:val="001329D5"/>
    <w:rsid w:val="00133077"/>
    <w:rsid w:val="001330D7"/>
    <w:rsid w:val="001330F0"/>
    <w:rsid w:val="001331A1"/>
    <w:rsid w:val="001332A4"/>
    <w:rsid w:val="00133D04"/>
    <w:rsid w:val="00134134"/>
    <w:rsid w:val="00134176"/>
    <w:rsid w:val="0013445B"/>
    <w:rsid w:val="0013448B"/>
    <w:rsid w:val="00134A8B"/>
    <w:rsid w:val="00134ABC"/>
    <w:rsid w:val="00134D5E"/>
    <w:rsid w:val="00135530"/>
    <w:rsid w:val="00135622"/>
    <w:rsid w:val="00135694"/>
    <w:rsid w:val="0013593E"/>
    <w:rsid w:val="00135AD5"/>
    <w:rsid w:val="00135ADE"/>
    <w:rsid w:val="00135C08"/>
    <w:rsid w:val="00135CE9"/>
    <w:rsid w:val="00136176"/>
    <w:rsid w:val="001361C8"/>
    <w:rsid w:val="0013672C"/>
    <w:rsid w:val="00136783"/>
    <w:rsid w:val="00136808"/>
    <w:rsid w:val="00136B1E"/>
    <w:rsid w:val="00136EE8"/>
    <w:rsid w:val="001373D1"/>
    <w:rsid w:val="00137C16"/>
    <w:rsid w:val="00137CFD"/>
    <w:rsid w:val="00137D53"/>
    <w:rsid w:val="00137D9E"/>
    <w:rsid w:val="00137E96"/>
    <w:rsid w:val="00137EA0"/>
    <w:rsid w:val="00137F73"/>
    <w:rsid w:val="001402AC"/>
    <w:rsid w:val="001402B9"/>
    <w:rsid w:val="00140344"/>
    <w:rsid w:val="001403B0"/>
    <w:rsid w:val="0014055F"/>
    <w:rsid w:val="0014056F"/>
    <w:rsid w:val="0014069A"/>
    <w:rsid w:val="00140991"/>
    <w:rsid w:val="00141340"/>
    <w:rsid w:val="00141441"/>
    <w:rsid w:val="001416FB"/>
    <w:rsid w:val="001417A3"/>
    <w:rsid w:val="001419C3"/>
    <w:rsid w:val="00141B27"/>
    <w:rsid w:val="00141B4D"/>
    <w:rsid w:val="00141C24"/>
    <w:rsid w:val="00141F3E"/>
    <w:rsid w:val="001429D2"/>
    <w:rsid w:val="00142F20"/>
    <w:rsid w:val="0014316A"/>
    <w:rsid w:val="001436AD"/>
    <w:rsid w:val="00143703"/>
    <w:rsid w:val="00143AD5"/>
    <w:rsid w:val="00143B0F"/>
    <w:rsid w:val="00143DC6"/>
    <w:rsid w:val="00144011"/>
    <w:rsid w:val="0014423A"/>
    <w:rsid w:val="00144375"/>
    <w:rsid w:val="001445D4"/>
    <w:rsid w:val="00144717"/>
    <w:rsid w:val="0014491B"/>
    <w:rsid w:val="00145080"/>
    <w:rsid w:val="0014509F"/>
    <w:rsid w:val="00145493"/>
    <w:rsid w:val="00145737"/>
    <w:rsid w:val="00145BBD"/>
    <w:rsid w:val="00146002"/>
    <w:rsid w:val="00146203"/>
    <w:rsid w:val="0014645B"/>
    <w:rsid w:val="001466D6"/>
    <w:rsid w:val="00146731"/>
    <w:rsid w:val="00146B88"/>
    <w:rsid w:val="00146CC0"/>
    <w:rsid w:val="00146E6B"/>
    <w:rsid w:val="00146F4A"/>
    <w:rsid w:val="0014727F"/>
    <w:rsid w:val="00147352"/>
    <w:rsid w:val="001475BC"/>
    <w:rsid w:val="00147755"/>
    <w:rsid w:val="00147A37"/>
    <w:rsid w:val="00147F4C"/>
    <w:rsid w:val="001503CC"/>
    <w:rsid w:val="00150708"/>
    <w:rsid w:val="00150A96"/>
    <w:rsid w:val="00150B86"/>
    <w:rsid w:val="00150C39"/>
    <w:rsid w:val="00150C7B"/>
    <w:rsid w:val="001513B0"/>
    <w:rsid w:val="0015155F"/>
    <w:rsid w:val="001516C8"/>
    <w:rsid w:val="00151B90"/>
    <w:rsid w:val="00151D41"/>
    <w:rsid w:val="00151D57"/>
    <w:rsid w:val="00151E99"/>
    <w:rsid w:val="00152176"/>
    <w:rsid w:val="00152802"/>
    <w:rsid w:val="00152927"/>
    <w:rsid w:val="00152B60"/>
    <w:rsid w:val="00152D4C"/>
    <w:rsid w:val="00152EF4"/>
    <w:rsid w:val="001533E2"/>
    <w:rsid w:val="00153B62"/>
    <w:rsid w:val="00153D75"/>
    <w:rsid w:val="00153D87"/>
    <w:rsid w:val="00153F67"/>
    <w:rsid w:val="00153F7B"/>
    <w:rsid w:val="00153FF0"/>
    <w:rsid w:val="0015430A"/>
    <w:rsid w:val="00154E77"/>
    <w:rsid w:val="00154E9B"/>
    <w:rsid w:val="00155080"/>
    <w:rsid w:val="0015523D"/>
    <w:rsid w:val="001552EE"/>
    <w:rsid w:val="00155435"/>
    <w:rsid w:val="00155467"/>
    <w:rsid w:val="001554E2"/>
    <w:rsid w:val="00155673"/>
    <w:rsid w:val="00155877"/>
    <w:rsid w:val="001558AA"/>
    <w:rsid w:val="00155D80"/>
    <w:rsid w:val="001561FF"/>
    <w:rsid w:val="00156206"/>
    <w:rsid w:val="001563CF"/>
    <w:rsid w:val="00156759"/>
    <w:rsid w:val="00156975"/>
    <w:rsid w:val="00156A3B"/>
    <w:rsid w:val="00157201"/>
    <w:rsid w:val="001572F8"/>
    <w:rsid w:val="001574E5"/>
    <w:rsid w:val="00157B36"/>
    <w:rsid w:val="00157CDD"/>
    <w:rsid w:val="00157EC7"/>
    <w:rsid w:val="00157FF3"/>
    <w:rsid w:val="0016016E"/>
    <w:rsid w:val="001604E2"/>
    <w:rsid w:val="00160871"/>
    <w:rsid w:val="001609FF"/>
    <w:rsid w:val="00160A22"/>
    <w:rsid w:val="00160D16"/>
    <w:rsid w:val="0016107F"/>
    <w:rsid w:val="0016108F"/>
    <w:rsid w:val="00161117"/>
    <w:rsid w:val="00161138"/>
    <w:rsid w:val="001611E7"/>
    <w:rsid w:val="001614DA"/>
    <w:rsid w:val="001615C1"/>
    <w:rsid w:val="001618FD"/>
    <w:rsid w:val="00161E65"/>
    <w:rsid w:val="00161EB1"/>
    <w:rsid w:val="001624D7"/>
    <w:rsid w:val="001626B2"/>
    <w:rsid w:val="00162BE8"/>
    <w:rsid w:val="00162D13"/>
    <w:rsid w:val="00162D24"/>
    <w:rsid w:val="00162FA0"/>
    <w:rsid w:val="0016335C"/>
    <w:rsid w:val="001636C5"/>
    <w:rsid w:val="00163989"/>
    <w:rsid w:val="00163A03"/>
    <w:rsid w:val="00163D2A"/>
    <w:rsid w:val="00164081"/>
    <w:rsid w:val="001641E7"/>
    <w:rsid w:val="001642D0"/>
    <w:rsid w:val="001643BF"/>
    <w:rsid w:val="0016449D"/>
    <w:rsid w:val="0016467F"/>
    <w:rsid w:val="001646E3"/>
    <w:rsid w:val="00164FA6"/>
    <w:rsid w:val="0016504A"/>
    <w:rsid w:val="00165130"/>
    <w:rsid w:val="001655B8"/>
    <w:rsid w:val="00165745"/>
    <w:rsid w:val="00165ED5"/>
    <w:rsid w:val="001662A3"/>
    <w:rsid w:val="0016695F"/>
    <w:rsid w:val="00166BA5"/>
    <w:rsid w:val="00166FC7"/>
    <w:rsid w:val="00166FE2"/>
    <w:rsid w:val="0016708A"/>
    <w:rsid w:val="001670D9"/>
    <w:rsid w:val="00167811"/>
    <w:rsid w:val="0016783B"/>
    <w:rsid w:val="00167C40"/>
    <w:rsid w:val="00167E73"/>
    <w:rsid w:val="00167F93"/>
    <w:rsid w:val="00167F9F"/>
    <w:rsid w:val="001700AF"/>
    <w:rsid w:val="0017018F"/>
    <w:rsid w:val="0017033A"/>
    <w:rsid w:val="001704DD"/>
    <w:rsid w:val="00170514"/>
    <w:rsid w:val="001705A2"/>
    <w:rsid w:val="00170871"/>
    <w:rsid w:val="00170AAB"/>
    <w:rsid w:val="00170D46"/>
    <w:rsid w:val="00170D4E"/>
    <w:rsid w:val="00170E90"/>
    <w:rsid w:val="00170F43"/>
    <w:rsid w:val="001718B3"/>
    <w:rsid w:val="00171960"/>
    <w:rsid w:val="00171C6F"/>
    <w:rsid w:val="001720CC"/>
    <w:rsid w:val="00172549"/>
    <w:rsid w:val="00172779"/>
    <w:rsid w:val="00172808"/>
    <w:rsid w:val="0017298B"/>
    <w:rsid w:val="00172B59"/>
    <w:rsid w:val="00172B68"/>
    <w:rsid w:val="00172C1A"/>
    <w:rsid w:val="00172CC3"/>
    <w:rsid w:val="0017318A"/>
    <w:rsid w:val="001732B6"/>
    <w:rsid w:val="001737B3"/>
    <w:rsid w:val="00173905"/>
    <w:rsid w:val="00173A36"/>
    <w:rsid w:val="00173F15"/>
    <w:rsid w:val="00174313"/>
    <w:rsid w:val="0017433A"/>
    <w:rsid w:val="00174469"/>
    <w:rsid w:val="0017481D"/>
    <w:rsid w:val="00174F0B"/>
    <w:rsid w:val="0017511A"/>
    <w:rsid w:val="00175145"/>
    <w:rsid w:val="001752AE"/>
    <w:rsid w:val="001757A3"/>
    <w:rsid w:val="00175901"/>
    <w:rsid w:val="00175B51"/>
    <w:rsid w:val="00175FC0"/>
    <w:rsid w:val="0017623B"/>
    <w:rsid w:val="001762AB"/>
    <w:rsid w:val="0017632D"/>
    <w:rsid w:val="001766A8"/>
    <w:rsid w:val="00176AB0"/>
    <w:rsid w:val="00176B60"/>
    <w:rsid w:val="00176BFD"/>
    <w:rsid w:val="00176FDA"/>
    <w:rsid w:val="001771C0"/>
    <w:rsid w:val="001773CC"/>
    <w:rsid w:val="001773CE"/>
    <w:rsid w:val="001778BF"/>
    <w:rsid w:val="001800C5"/>
    <w:rsid w:val="00180557"/>
    <w:rsid w:val="00180785"/>
    <w:rsid w:val="0018078B"/>
    <w:rsid w:val="00180ABD"/>
    <w:rsid w:val="00180B81"/>
    <w:rsid w:val="00180BFA"/>
    <w:rsid w:val="0018102F"/>
    <w:rsid w:val="00181138"/>
    <w:rsid w:val="001812AA"/>
    <w:rsid w:val="001812DD"/>
    <w:rsid w:val="001813A3"/>
    <w:rsid w:val="0018188F"/>
    <w:rsid w:val="001819B1"/>
    <w:rsid w:val="00181B8A"/>
    <w:rsid w:val="00181CCA"/>
    <w:rsid w:val="00182456"/>
    <w:rsid w:val="00182863"/>
    <w:rsid w:val="001829FB"/>
    <w:rsid w:val="00182EBA"/>
    <w:rsid w:val="00182F7A"/>
    <w:rsid w:val="0018314F"/>
    <w:rsid w:val="001832FC"/>
    <w:rsid w:val="00183B2C"/>
    <w:rsid w:val="00183D06"/>
    <w:rsid w:val="00183D6F"/>
    <w:rsid w:val="00183EC3"/>
    <w:rsid w:val="00183ED7"/>
    <w:rsid w:val="00183EFF"/>
    <w:rsid w:val="00184497"/>
    <w:rsid w:val="00184687"/>
    <w:rsid w:val="00184808"/>
    <w:rsid w:val="001848D1"/>
    <w:rsid w:val="00184BF4"/>
    <w:rsid w:val="00184CA9"/>
    <w:rsid w:val="00184D11"/>
    <w:rsid w:val="00184E46"/>
    <w:rsid w:val="00184E7B"/>
    <w:rsid w:val="00184F54"/>
    <w:rsid w:val="00185292"/>
    <w:rsid w:val="00185679"/>
    <w:rsid w:val="001856FB"/>
    <w:rsid w:val="00185A42"/>
    <w:rsid w:val="00185AB2"/>
    <w:rsid w:val="0018623E"/>
    <w:rsid w:val="001863C0"/>
    <w:rsid w:val="0018649D"/>
    <w:rsid w:val="001868B2"/>
    <w:rsid w:val="00186AC0"/>
    <w:rsid w:val="00186CE3"/>
    <w:rsid w:val="00186CE8"/>
    <w:rsid w:val="00186DFC"/>
    <w:rsid w:val="00186FA8"/>
    <w:rsid w:val="0018704A"/>
    <w:rsid w:val="001873BE"/>
    <w:rsid w:val="0018746F"/>
    <w:rsid w:val="001878AD"/>
    <w:rsid w:val="001878E3"/>
    <w:rsid w:val="0018792F"/>
    <w:rsid w:val="00187BB9"/>
    <w:rsid w:val="00187D3F"/>
    <w:rsid w:val="001901C9"/>
    <w:rsid w:val="00190E33"/>
    <w:rsid w:val="00190E4D"/>
    <w:rsid w:val="00191123"/>
    <w:rsid w:val="001912CF"/>
    <w:rsid w:val="00191399"/>
    <w:rsid w:val="001913DE"/>
    <w:rsid w:val="00191695"/>
    <w:rsid w:val="00191B62"/>
    <w:rsid w:val="00191C71"/>
    <w:rsid w:val="0019204C"/>
    <w:rsid w:val="00192285"/>
    <w:rsid w:val="00192332"/>
    <w:rsid w:val="00192449"/>
    <w:rsid w:val="001926F5"/>
    <w:rsid w:val="0019273D"/>
    <w:rsid w:val="00192848"/>
    <w:rsid w:val="00192AB2"/>
    <w:rsid w:val="00193022"/>
    <w:rsid w:val="0019309E"/>
    <w:rsid w:val="00193191"/>
    <w:rsid w:val="001933AB"/>
    <w:rsid w:val="0019353E"/>
    <w:rsid w:val="00193A2B"/>
    <w:rsid w:val="00193CF7"/>
    <w:rsid w:val="00193FF1"/>
    <w:rsid w:val="00194231"/>
    <w:rsid w:val="001948D9"/>
    <w:rsid w:val="00194C29"/>
    <w:rsid w:val="00194C36"/>
    <w:rsid w:val="00194CAB"/>
    <w:rsid w:val="00194DB2"/>
    <w:rsid w:val="001952AE"/>
    <w:rsid w:val="001952CC"/>
    <w:rsid w:val="00195460"/>
    <w:rsid w:val="001955CA"/>
    <w:rsid w:val="001956DA"/>
    <w:rsid w:val="00195750"/>
    <w:rsid w:val="00195D36"/>
    <w:rsid w:val="00195DDD"/>
    <w:rsid w:val="00195E42"/>
    <w:rsid w:val="00195E5C"/>
    <w:rsid w:val="0019616A"/>
    <w:rsid w:val="0019669F"/>
    <w:rsid w:val="00196789"/>
    <w:rsid w:val="001967D2"/>
    <w:rsid w:val="00196C3A"/>
    <w:rsid w:val="001972A2"/>
    <w:rsid w:val="001972F0"/>
    <w:rsid w:val="00197350"/>
    <w:rsid w:val="001976CA"/>
    <w:rsid w:val="001A03C4"/>
    <w:rsid w:val="001A05EE"/>
    <w:rsid w:val="001A07A3"/>
    <w:rsid w:val="001A0A07"/>
    <w:rsid w:val="001A0BCB"/>
    <w:rsid w:val="001A0E3B"/>
    <w:rsid w:val="001A1085"/>
    <w:rsid w:val="001A113D"/>
    <w:rsid w:val="001A116C"/>
    <w:rsid w:val="001A175D"/>
    <w:rsid w:val="001A17E3"/>
    <w:rsid w:val="001A18A9"/>
    <w:rsid w:val="001A1DDE"/>
    <w:rsid w:val="001A1EA8"/>
    <w:rsid w:val="001A1EE6"/>
    <w:rsid w:val="001A2045"/>
    <w:rsid w:val="001A2259"/>
    <w:rsid w:val="001A29B0"/>
    <w:rsid w:val="001A2AF0"/>
    <w:rsid w:val="001A2BFA"/>
    <w:rsid w:val="001A35C5"/>
    <w:rsid w:val="001A38B9"/>
    <w:rsid w:val="001A3A9E"/>
    <w:rsid w:val="001A3AA0"/>
    <w:rsid w:val="001A3C00"/>
    <w:rsid w:val="001A4384"/>
    <w:rsid w:val="001A4F66"/>
    <w:rsid w:val="001A523A"/>
    <w:rsid w:val="001A558D"/>
    <w:rsid w:val="001A5642"/>
    <w:rsid w:val="001A59AB"/>
    <w:rsid w:val="001A5A81"/>
    <w:rsid w:val="001A5B9F"/>
    <w:rsid w:val="001A5C62"/>
    <w:rsid w:val="001A5E0C"/>
    <w:rsid w:val="001A5EF0"/>
    <w:rsid w:val="001A6B1C"/>
    <w:rsid w:val="001A6D89"/>
    <w:rsid w:val="001A6FE8"/>
    <w:rsid w:val="001A73B3"/>
    <w:rsid w:val="001A74E9"/>
    <w:rsid w:val="001A760F"/>
    <w:rsid w:val="001A767B"/>
    <w:rsid w:val="001A769E"/>
    <w:rsid w:val="001A785C"/>
    <w:rsid w:val="001A79AD"/>
    <w:rsid w:val="001B0074"/>
    <w:rsid w:val="001B03BF"/>
    <w:rsid w:val="001B074C"/>
    <w:rsid w:val="001B0985"/>
    <w:rsid w:val="001B0C22"/>
    <w:rsid w:val="001B0C40"/>
    <w:rsid w:val="001B0C52"/>
    <w:rsid w:val="001B0EEC"/>
    <w:rsid w:val="001B1106"/>
    <w:rsid w:val="001B11CA"/>
    <w:rsid w:val="001B12BE"/>
    <w:rsid w:val="001B1978"/>
    <w:rsid w:val="001B1A5C"/>
    <w:rsid w:val="001B20A0"/>
    <w:rsid w:val="001B27AD"/>
    <w:rsid w:val="001B2978"/>
    <w:rsid w:val="001B2EA3"/>
    <w:rsid w:val="001B2FED"/>
    <w:rsid w:val="001B32A8"/>
    <w:rsid w:val="001B32CA"/>
    <w:rsid w:val="001B38B5"/>
    <w:rsid w:val="001B3CF6"/>
    <w:rsid w:val="001B4185"/>
    <w:rsid w:val="001B42B9"/>
    <w:rsid w:val="001B444F"/>
    <w:rsid w:val="001B4509"/>
    <w:rsid w:val="001B466E"/>
    <w:rsid w:val="001B470B"/>
    <w:rsid w:val="001B4811"/>
    <w:rsid w:val="001B4821"/>
    <w:rsid w:val="001B496C"/>
    <w:rsid w:val="001B4A00"/>
    <w:rsid w:val="001B4D16"/>
    <w:rsid w:val="001B4D95"/>
    <w:rsid w:val="001B5036"/>
    <w:rsid w:val="001B54D7"/>
    <w:rsid w:val="001B5636"/>
    <w:rsid w:val="001B572D"/>
    <w:rsid w:val="001B5735"/>
    <w:rsid w:val="001B5754"/>
    <w:rsid w:val="001B5911"/>
    <w:rsid w:val="001B6175"/>
    <w:rsid w:val="001B6A93"/>
    <w:rsid w:val="001B6B20"/>
    <w:rsid w:val="001B6E06"/>
    <w:rsid w:val="001B6E4B"/>
    <w:rsid w:val="001B6FEF"/>
    <w:rsid w:val="001B7025"/>
    <w:rsid w:val="001B7044"/>
    <w:rsid w:val="001B73BB"/>
    <w:rsid w:val="001B751D"/>
    <w:rsid w:val="001B7966"/>
    <w:rsid w:val="001B7C5C"/>
    <w:rsid w:val="001B7F26"/>
    <w:rsid w:val="001C0327"/>
    <w:rsid w:val="001C0386"/>
    <w:rsid w:val="001C056C"/>
    <w:rsid w:val="001C0890"/>
    <w:rsid w:val="001C0A68"/>
    <w:rsid w:val="001C16F7"/>
    <w:rsid w:val="001C17A8"/>
    <w:rsid w:val="001C1AFA"/>
    <w:rsid w:val="001C1B60"/>
    <w:rsid w:val="001C1C21"/>
    <w:rsid w:val="001C1C6A"/>
    <w:rsid w:val="001C1E23"/>
    <w:rsid w:val="001C1F02"/>
    <w:rsid w:val="001C2755"/>
    <w:rsid w:val="001C295F"/>
    <w:rsid w:val="001C2B46"/>
    <w:rsid w:val="001C3176"/>
    <w:rsid w:val="001C31DC"/>
    <w:rsid w:val="001C3300"/>
    <w:rsid w:val="001C33F4"/>
    <w:rsid w:val="001C34E2"/>
    <w:rsid w:val="001C411A"/>
    <w:rsid w:val="001C4249"/>
    <w:rsid w:val="001C4417"/>
    <w:rsid w:val="001C44BD"/>
    <w:rsid w:val="001C4660"/>
    <w:rsid w:val="001C4EB7"/>
    <w:rsid w:val="001C533C"/>
    <w:rsid w:val="001C53A6"/>
    <w:rsid w:val="001C5409"/>
    <w:rsid w:val="001C5ABC"/>
    <w:rsid w:val="001C5EB1"/>
    <w:rsid w:val="001C5EC3"/>
    <w:rsid w:val="001C613D"/>
    <w:rsid w:val="001C61E3"/>
    <w:rsid w:val="001C65BB"/>
    <w:rsid w:val="001C66CE"/>
    <w:rsid w:val="001C6B54"/>
    <w:rsid w:val="001C6F3B"/>
    <w:rsid w:val="001C6FA6"/>
    <w:rsid w:val="001C74AA"/>
    <w:rsid w:val="001C7587"/>
    <w:rsid w:val="001C75CE"/>
    <w:rsid w:val="001C770D"/>
    <w:rsid w:val="001C78EE"/>
    <w:rsid w:val="001C79F9"/>
    <w:rsid w:val="001C7D43"/>
    <w:rsid w:val="001C7DA3"/>
    <w:rsid w:val="001C7DE4"/>
    <w:rsid w:val="001D00A1"/>
    <w:rsid w:val="001D02A5"/>
    <w:rsid w:val="001D02A8"/>
    <w:rsid w:val="001D0422"/>
    <w:rsid w:val="001D0499"/>
    <w:rsid w:val="001D066A"/>
    <w:rsid w:val="001D0956"/>
    <w:rsid w:val="001D0C56"/>
    <w:rsid w:val="001D1261"/>
    <w:rsid w:val="001D14D5"/>
    <w:rsid w:val="001D170B"/>
    <w:rsid w:val="001D1EF3"/>
    <w:rsid w:val="001D2020"/>
    <w:rsid w:val="001D2A52"/>
    <w:rsid w:val="001D2E02"/>
    <w:rsid w:val="001D2FE0"/>
    <w:rsid w:val="001D3680"/>
    <w:rsid w:val="001D36E9"/>
    <w:rsid w:val="001D37A2"/>
    <w:rsid w:val="001D3A66"/>
    <w:rsid w:val="001D3A76"/>
    <w:rsid w:val="001D3EB5"/>
    <w:rsid w:val="001D3FD9"/>
    <w:rsid w:val="001D41C5"/>
    <w:rsid w:val="001D41CA"/>
    <w:rsid w:val="001D43BF"/>
    <w:rsid w:val="001D4474"/>
    <w:rsid w:val="001D454A"/>
    <w:rsid w:val="001D4611"/>
    <w:rsid w:val="001D4B88"/>
    <w:rsid w:val="001D4D40"/>
    <w:rsid w:val="001D50CB"/>
    <w:rsid w:val="001D50FF"/>
    <w:rsid w:val="001D55CC"/>
    <w:rsid w:val="001D5962"/>
    <w:rsid w:val="001D5C02"/>
    <w:rsid w:val="001D5EA0"/>
    <w:rsid w:val="001D60E3"/>
    <w:rsid w:val="001D628D"/>
    <w:rsid w:val="001D65F3"/>
    <w:rsid w:val="001D69C3"/>
    <w:rsid w:val="001D6A9B"/>
    <w:rsid w:val="001D6B08"/>
    <w:rsid w:val="001D6DDB"/>
    <w:rsid w:val="001D7996"/>
    <w:rsid w:val="001D7A63"/>
    <w:rsid w:val="001D7D2E"/>
    <w:rsid w:val="001D7F92"/>
    <w:rsid w:val="001E0372"/>
    <w:rsid w:val="001E079A"/>
    <w:rsid w:val="001E0852"/>
    <w:rsid w:val="001E0A14"/>
    <w:rsid w:val="001E0D11"/>
    <w:rsid w:val="001E0E52"/>
    <w:rsid w:val="001E13CF"/>
    <w:rsid w:val="001E1564"/>
    <w:rsid w:val="001E1AAA"/>
    <w:rsid w:val="001E1B40"/>
    <w:rsid w:val="001E1C1F"/>
    <w:rsid w:val="001E1E08"/>
    <w:rsid w:val="001E1E2C"/>
    <w:rsid w:val="001E20DD"/>
    <w:rsid w:val="001E2474"/>
    <w:rsid w:val="001E26C6"/>
    <w:rsid w:val="001E27C0"/>
    <w:rsid w:val="001E27E6"/>
    <w:rsid w:val="001E29E0"/>
    <w:rsid w:val="001E2B5A"/>
    <w:rsid w:val="001E2B83"/>
    <w:rsid w:val="001E2C75"/>
    <w:rsid w:val="001E2F5C"/>
    <w:rsid w:val="001E2FED"/>
    <w:rsid w:val="001E3119"/>
    <w:rsid w:val="001E36FE"/>
    <w:rsid w:val="001E372B"/>
    <w:rsid w:val="001E37BC"/>
    <w:rsid w:val="001E38B4"/>
    <w:rsid w:val="001E467F"/>
    <w:rsid w:val="001E4E0E"/>
    <w:rsid w:val="001E4E12"/>
    <w:rsid w:val="001E50CF"/>
    <w:rsid w:val="001E586B"/>
    <w:rsid w:val="001E587A"/>
    <w:rsid w:val="001E59DE"/>
    <w:rsid w:val="001E5B0B"/>
    <w:rsid w:val="001E605C"/>
    <w:rsid w:val="001E6078"/>
    <w:rsid w:val="001E62DA"/>
    <w:rsid w:val="001E6396"/>
    <w:rsid w:val="001E647B"/>
    <w:rsid w:val="001E64A5"/>
    <w:rsid w:val="001E65D3"/>
    <w:rsid w:val="001E6643"/>
    <w:rsid w:val="001E6C14"/>
    <w:rsid w:val="001E6E31"/>
    <w:rsid w:val="001E717A"/>
    <w:rsid w:val="001E7AA0"/>
    <w:rsid w:val="001E7B8F"/>
    <w:rsid w:val="001E7BC5"/>
    <w:rsid w:val="001E7C38"/>
    <w:rsid w:val="001E7D61"/>
    <w:rsid w:val="001F0584"/>
    <w:rsid w:val="001F09AF"/>
    <w:rsid w:val="001F131D"/>
    <w:rsid w:val="001F138D"/>
    <w:rsid w:val="001F142B"/>
    <w:rsid w:val="001F16EC"/>
    <w:rsid w:val="001F1B5D"/>
    <w:rsid w:val="001F1EDD"/>
    <w:rsid w:val="001F21F8"/>
    <w:rsid w:val="001F22A8"/>
    <w:rsid w:val="001F2329"/>
    <w:rsid w:val="001F2522"/>
    <w:rsid w:val="001F26F2"/>
    <w:rsid w:val="001F2817"/>
    <w:rsid w:val="001F2C81"/>
    <w:rsid w:val="001F2C91"/>
    <w:rsid w:val="001F3300"/>
    <w:rsid w:val="001F33A9"/>
    <w:rsid w:val="001F33C3"/>
    <w:rsid w:val="001F3567"/>
    <w:rsid w:val="001F3673"/>
    <w:rsid w:val="001F374B"/>
    <w:rsid w:val="001F3AC9"/>
    <w:rsid w:val="001F3C48"/>
    <w:rsid w:val="001F3F3B"/>
    <w:rsid w:val="001F3F75"/>
    <w:rsid w:val="001F4151"/>
    <w:rsid w:val="001F46EE"/>
    <w:rsid w:val="001F47A1"/>
    <w:rsid w:val="001F4AE7"/>
    <w:rsid w:val="001F4DB9"/>
    <w:rsid w:val="001F4E76"/>
    <w:rsid w:val="001F4FE4"/>
    <w:rsid w:val="001F4FFA"/>
    <w:rsid w:val="001F5003"/>
    <w:rsid w:val="001F51CD"/>
    <w:rsid w:val="001F53C8"/>
    <w:rsid w:val="001F5A63"/>
    <w:rsid w:val="001F5B53"/>
    <w:rsid w:val="001F5C57"/>
    <w:rsid w:val="001F5CF4"/>
    <w:rsid w:val="001F5D15"/>
    <w:rsid w:val="001F6256"/>
    <w:rsid w:val="001F6414"/>
    <w:rsid w:val="001F68AC"/>
    <w:rsid w:val="001F6A4A"/>
    <w:rsid w:val="001F6D6C"/>
    <w:rsid w:val="001F7588"/>
    <w:rsid w:val="001F7B99"/>
    <w:rsid w:val="001F7DD0"/>
    <w:rsid w:val="001F7ECB"/>
    <w:rsid w:val="00200154"/>
    <w:rsid w:val="002009CD"/>
    <w:rsid w:val="002011A1"/>
    <w:rsid w:val="00201A93"/>
    <w:rsid w:val="00201C87"/>
    <w:rsid w:val="00201D00"/>
    <w:rsid w:val="00202260"/>
    <w:rsid w:val="002023C0"/>
    <w:rsid w:val="00202575"/>
    <w:rsid w:val="0020264C"/>
    <w:rsid w:val="00202ACB"/>
    <w:rsid w:val="00202CC4"/>
    <w:rsid w:val="00202EC4"/>
    <w:rsid w:val="002031F4"/>
    <w:rsid w:val="002036FF"/>
    <w:rsid w:val="002040AD"/>
    <w:rsid w:val="002042A7"/>
    <w:rsid w:val="002044DE"/>
    <w:rsid w:val="0020458A"/>
    <w:rsid w:val="002046E0"/>
    <w:rsid w:val="0020484C"/>
    <w:rsid w:val="002048A0"/>
    <w:rsid w:val="00204D33"/>
    <w:rsid w:val="00204DDC"/>
    <w:rsid w:val="00205101"/>
    <w:rsid w:val="0020544B"/>
    <w:rsid w:val="002055E4"/>
    <w:rsid w:val="00205884"/>
    <w:rsid w:val="002060AF"/>
    <w:rsid w:val="00206293"/>
    <w:rsid w:val="00206861"/>
    <w:rsid w:val="00206BC6"/>
    <w:rsid w:val="00206C8F"/>
    <w:rsid w:val="00206D49"/>
    <w:rsid w:val="00207127"/>
    <w:rsid w:val="002074B4"/>
    <w:rsid w:val="00207724"/>
    <w:rsid w:val="00207CB0"/>
    <w:rsid w:val="00207E5E"/>
    <w:rsid w:val="00207F57"/>
    <w:rsid w:val="00210086"/>
    <w:rsid w:val="00210173"/>
    <w:rsid w:val="002102B3"/>
    <w:rsid w:val="002103C8"/>
    <w:rsid w:val="00210505"/>
    <w:rsid w:val="0021087E"/>
    <w:rsid w:val="00210D85"/>
    <w:rsid w:val="00210EAB"/>
    <w:rsid w:val="0021101E"/>
    <w:rsid w:val="002111EA"/>
    <w:rsid w:val="00211205"/>
    <w:rsid w:val="00211229"/>
    <w:rsid w:val="002112B4"/>
    <w:rsid w:val="0021139A"/>
    <w:rsid w:val="0021149D"/>
    <w:rsid w:val="002118D4"/>
    <w:rsid w:val="0021197A"/>
    <w:rsid w:val="00211A3B"/>
    <w:rsid w:val="00211EA9"/>
    <w:rsid w:val="00211FE6"/>
    <w:rsid w:val="00211FF1"/>
    <w:rsid w:val="00212255"/>
    <w:rsid w:val="00212A9D"/>
    <w:rsid w:val="002132EE"/>
    <w:rsid w:val="00213846"/>
    <w:rsid w:val="00213ED6"/>
    <w:rsid w:val="00213F83"/>
    <w:rsid w:val="00213F92"/>
    <w:rsid w:val="00213FE8"/>
    <w:rsid w:val="002142BC"/>
    <w:rsid w:val="002142DE"/>
    <w:rsid w:val="00214364"/>
    <w:rsid w:val="002144A4"/>
    <w:rsid w:val="002147A0"/>
    <w:rsid w:val="00214C70"/>
    <w:rsid w:val="00214D3A"/>
    <w:rsid w:val="00214E4C"/>
    <w:rsid w:val="002154F2"/>
    <w:rsid w:val="002154F3"/>
    <w:rsid w:val="002155DA"/>
    <w:rsid w:val="00215627"/>
    <w:rsid w:val="00215E5D"/>
    <w:rsid w:val="00215F90"/>
    <w:rsid w:val="0021608B"/>
    <w:rsid w:val="002160B8"/>
    <w:rsid w:val="00216E0B"/>
    <w:rsid w:val="00217141"/>
    <w:rsid w:val="002173CC"/>
    <w:rsid w:val="002173D9"/>
    <w:rsid w:val="00217946"/>
    <w:rsid w:val="00217AA7"/>
    <w:rsid w:val="00217AC7"/>
    <w:rsid w:val="00217D2D"/>
    <w:rsid w:val="002206A9"/>
    <w:rsid w:val="002207FA"/>
    <w:rsid w:val="002208E3"/>
    <w:rsid w:val="00220C19"/>
    <w:rsid w:val="00220CA8"/>
    <w:rsid w:val="00220E3F"/>
    <w:rsid w:val="00220FBE"/>
    <w:rsid w:val="002210EB"/>
    <w:rsid w:val="002211FD"/>
    <w:rsid w:val="002217F3"/>
    <w:rsid w:val="00221B74"/>
    <w:rsid w:val="00221EAD"/>
    <w:rsid w:val="00221F93"/>
    <w:rsid w:val="0022227A"/>
    <w:rsid w:val="002225F9"/>
    <w:rsid w:val="00222C05"/>
    <w:rsid w:val="00222C1D"/>
    <w:rsid w:val="00222C46"/>
    <w:rsid w:val="00222CD1"/>
    <w:rsid w:val="00222E2C"/>
    <w:rsid w:val="00222E79"/>
    <w:rsid w:val="00222EED"/>
    <w:rsid w:val="0022304D"/>
    <w:rsid w:val="002235F8"/>
    <w:rsid w:val="002236A7"/>
    <w:rsid w:val="0022390F"/>
    <w:rsid w:val="00223A15"/>
    <w:rsid w:val="00223AE7"/>
    <w:rsid w:val="00223B8E"/>
    <w:rsid w:val="00223CAF"/>
    <w:rsid w:val="00224004"/>
    <w:rsid w:val="002241A5"/>
    <w:rsid w:val="002241E9"/>
    <w:rsid w:val="00224401"/>
    <w:rsid w:val="002245E1"/>
    <w:rsid w:val="0022462A"/>
    <w:rsid w:val="002246F3"/>
    <w:rsid w:val="002248C7"/>
    <w:rsid w:val="00224A07"/>
    <w:rsid w:val="00224A42"/>
    <w:rsid w:val="00224AD2"/>
    <w:rsid w:val="00224C71"/>
    <w:rsid w:val="00225126"/>
    <w:rsid w:val="0022575C"/>
    <w:rsid w:val="0022595A"/>
    <w:rsid w:val="00225BF9"/>
    <w:rsid w:val="00225D64"/>
    <w:rsid w:val="002260EB"/>
    <w:rsid w:val="002262F9"/>
    <w:rsid w:val="002266F7"/>
    <w:rsid w:val="00226ED0"/>
    <w:rsid w:val="00226F76"/>
    <w:rsid w:val="0022742F"/>
    <w:rsid w:val="00227769"/>
    <w:rsid w:val="0022799D"/>
    <w:rsid w:val="002279C1"/>
    <w:rsid w:val="00227AC2"/>
    <w:rsid w:val="00227C36"/>
    <w:rsid w:val="00227FB6"/>
    <w:rsid w:val="002300B2"/>
    <w:rsid w:val="00230222"/>
    <w:rsid w:val="002302C3"/>
    <w:rsid w:val="00230799"/>
    <w:rsid w:val="002308FE"/>
    <w:rsid w:val="00230964"/>
    <w:rsid w:val="0023099B"/>
    <w:rsid w:val="00230A6B"/>
    <w:rsid w:val="00230BD4"/>
    <w:rsid w:val="00230E25"/>
    <w:rsid w:val="00231496"/>
    <w:rsid w:val="002316B2"/>
    <w:rsid w:val="00232006"/>
    <w:rsid w:val="00232081"/>
    <w:rsid w:val="002320E8"/>
    <w:rsid w:val="002326EF"/>
    <w:rsid w:val="002329B3"/>
    <w:rsid w:val="00232E99"/>
    <w:rsid w:val="00232EED"/>
    <w:rsid w:val="00233049"/>
    <w:rsid w:val="00233070"/>
    <w:rsid w:val="00233375"/>
    <w:rsid w:val="0023345B"/>
    <w:rsid w:val="002334D7"/>
    <w:rsid w:val="0023379D"/>
    <w:rsid w:val="00233846"/>
    <w:rsid w:val="0023391F"/>
    <w:rsid w:val="00233BDB"/>
    <w:rsid w:val="00233BFE"/>
    <w:rsid w:val="00233C5D"/>
    <w:rsid w:val="00233DAF"/>
    <w:rsid w:val="0023485C"/>
    <w:rsid w:val="00234BB2"/>
    <w:rsid w:val="00234BF1"/>
    <w:rsid w:val="00234C8B"/>
    <w:rsid w:val="002350BC"/>
    <w:rsid w:val="002358A2"/>
    <w:rsid w:val="00235A1C"/>
    <w:rsid w:val="00235B8E"/>
    <w:rsid w:val="00236171"/>
    <w:rsid w:val="00236259"/>
    <w:rsid w:val="002365B5"/>
    <w:rsid w:val="002367B0"/>
    <w:rsid w:val="002368EF"/>
    <w:rsid w:val="00236A0C"/>
    <w:rsid w:val="00236B1F"/>
    <w:rsid w:val="00236BBE"/>
    <w:rsid w:val="00236E81"/>
    <w:rsid w:val="00236F40"/>
    <w:rsid w:val="00236F86"/>
    <w:rsid w:val="0023705D"/>
    <w:rsid w:val="0023714D"/>
    <w:rsid w:val="00237396"/>
    <w:rsid w:val="002374D3"/>
    <w:rsid w:val="002375E7"/>
    <w:rsid w:val="002378A9"/>
    <w:rsid w:val="00237A6F"/>
    <w:rsid w:val="00237B3D"/>
    <w:rsid w:val="00237C9F"/>
    <w:rsid w:val="002405C9"/>
    <w:rsid w:val="002405DA"/>
    <w:rsid w:val="0024071B"/>
    <w:rsid w:val="00240730"/>
    <w:rsid w:val="00240790"/>
    <w:rsid w:val="00240869"/>
    <w:rsid w:val="00240A56"/>
    <w:rsid w:val="00240B2E"/>
    <w:rsid w:val="00240D31"/>
    <w:rsid w:val="00240EB8"/>
    <w:rsid w:val="0024102C"/>
    <w:rsid w:val="00241095"/>
    <w:rsid w:val="002412B0"/>
    <w:rsid w:val="00241414"/>
    <w:rsid w:val="002414EF"/>
    <w:rsid w:val="0024156D"/>
    <w:rsid w:val="00241CC9"/>
    <w:rsid w:val="00242167"/>
    <w:rsid w:val="0024225F"/>
    <w:rsid w:val="00242286"/>
    <w:rsid w:val="00242542"/>
    <w:rsid w:val="00242778"/>
    <w:rsid w:val="00242ABE"/>
    <w:rsid w:val="00242C34"/>
    <w:rsid w:val="002430C2"/>
    <w:rsid w:val="00243742"/>
    <w:rsid w:val="00243A78"/>
    <w:rsid w:val="00243C90"/>
    <w:rsid w:val="002444C3"/>
    <w:rsid w:val="0024452A"/>
    <w:rsid w:val="0024490B"/>
    <w:rsid w:val="002449FE"/>
    <w:rsid w:val="00244E0D"/>
    <w:rsid w:val="00244E62"/>
    <w:rsid w:val="00245004"/>
    <w:rsid w:val="002458CB"/>
    <w:rsid w:val="00245982"/>
    <w:rsid w:val="00245B43"/>
    <w:rsid w:val="00245E0C"/>
    <w:rsid w:val="002461D8"/>
    <w:rsid w:val="00246367"/>
    <w:rsid w:val="002463FB"/>
    <w:rsid w:val="002465B0"/>
    <w:rsid w:val="0024681E"/>
    <w:rsid w:val="00246AF5"/>
    <w:rsid w:val="00246C76"/>
    <w:rsid w:val="00246C95"/>
    <w:rsid w:val="00246E16"/>
    <w:rsid w:val="0024719E"/>
    <w:rsid w:val="002471E2"/>
    <w:rsid w:val="002472D8"/>
    <w:rsid w:val="00247355"/>
    <w:rsid w:val="002475F5"/>
    <w:rsid w:val="0024784C"/>
    <w:rsid w:val="002478D4"/>
    <w:rsid w:val="00247A7F"/>
    <w:rsid w:val="00247AFD"/>
    <w:rsid w:val="00247EE4"/>
    <w:rsid w:val="00247F4D"/>
    <w:rsid w:val="00247FD4"/>
    <w:rsid w:val="00250190"/>
    <w:rsid w:val="00250424"/>
    <w:rsid w:val="002505BE"/>
    <w:rsid w:val="002506FA"/>
    <w:rsid w:val="00250785"/>
    <w:rsid w:val="00250DF4"/>
    <w:rsid w:val="00250EAB"/>
    <w:rsid w:val="00250F66"/>
    <w:rsid w:val="0025109D"/>
    <w:rsid w:val="00251175"/>
    <w:rsid w:val="0025136F"/>
    <w:rsid w:val="00251820"/>
    <w:rsid w:val="00251AEB"/>
    <w:rsid w:val="00251E21"/>
    <w:rsid w:val="00251EA8"/>
    <w:rsid w:val="00251F02"/>
    <w:rsid w:val="00252267"/>
    <w:rsid w:val="002525C1"/>
    <w:rsid w:val="002527F7"/>
    <w:rsid w:val="00252949"/>
    <w:rsid w:val="00252B11"/>
    <w:rsid w:val="00252BF2"/>
    <w:rsid w:val="0025307E"/>
    <w:rsid w:val="00253232"/>
    <w:rsid w:val="002533DA"/>
    <w:rsid w:val="002534EB"/>
    <w:rsid w:val="0025374B"/>
    <w:rsid w:val="0025380A"/>
    <w:rsid w:val="00253999"/>
    <w:rsid w:val="00253F76"/>
    <w:rsid w:val="00254234"/>
    <w:rsid w:val="00254607"/>
    <w:rsid w:val="002549C6"/>
    <w:rsid w:val="00254FB7"/>
    <w:rsid w:val="002554D1"/>
    <w:rsid w:val="00256173"/>
    <w:rsid w:val="002563BD"/>
    <w:rsid w:val="0025720B"/>
    <w:rsid w:val="002574A8"/>
    <w:rsid w:val="0025757F"/>
    <w:rsid w:val="002575CB"/>
    <w:rsid w:val="00257764"/>
    <w:rsid w:val="00257E68"/>
    <w:rsid w:val="00260382"/>
    <w:rsid w:val="00260A38"/>
    <w:rsid w:val="00260ABB"/>
    <w:rsid w:val="00260DAB"/>
    <w:rsid w:val="00260EAC"/>
    <w:rsid w:val="002610FF"/>
    <w:rsid w:val="0026114E"/>
    <w:rsid w:val="002611EF"/>
    <w:rsid w:val="002612B2"/>
    <w:rsid w:val="0026134A"/>
    <w:rsid w:val="0026147E"/>
    <w:rsid w:val="00261524"/>
    <w:rsid w:val="00261AFB"/>
    <w:rsid w:val="00261BF5"/>
    <w:rsid w:val="00262273"/>
    <w:rsid w:val="0026244B"/>
    <w:rsid w:val="002627E8"/>
    <w:rsid w:val="002629B3"/>
    <w:rsid w:val="00262E89"/>
    <w:rsid w:val="0026338D"/>
    <w:rsid w:val="00263BF1"/>
    <w:rsid w:val="00263C2A"/>
    <w:rsid w:val="00263D83"/>
    <w:rsid w:val="00264519"/>
    <w:rsid w:val="0026462D"/>
    <w:rsid w:val="002647D2"/>
    <w:rsid w:val="002647EF"/>
    <w:rsid w:val="00264897"/>
    <w:rsid w:val="00264DF5"/>
    <w:rsid w:val="002657A1"/>
    <w:rsid w:val="00265A27"/>
    <w:rsid w:val="00265A37"/>
    <w:rsid w:val="00265C61"/>
    <w:rsid w:val="00265DC5"/>
    <w:rsid w:val="00266064"/>
    <w:rsid w:val="002663C3"/>
    <w:rsid w:val="00266545"/>
    <w:rsid w:val="0026659C"/>
    <w:rsid w:val="00266711"/>
    <w:rsid w:val="002667D1"/>
    <w:rsid w:val="00266962"/>
    <w:rsid w:val="00266C29"/>
    <w:rsid w:val="00266FE6"/>
    <w:rsid w:val="00267469"/>
    <w:rsid w:val="0027027E"/>
    <w:rsid w:val="00270631"/>
    <w:rsid w:val="00270EA5"/>
    <w:rsid w:val="00270FA7"/>
    <w:rsid w:val="002710EB"/>
    <w:rsid w:val="0027141F"/>
    <w:rsid w:val="0027165E"/>
    <w:rsid w:val="00271B07"/>
    <w:rsid w:val="00271BE5"/>
    <w:rsid w:val="00271C99"/>
    <w:rsid w:val="00271CE8"/>
    <w:rsid w:val="00271E07"/>
    <w:rsid w:val="00271E66"/>
    <w:rsid w:val="0027219C"/>
    <w:rsid w:val="0027245F"/>
    <w:rsid w:val="0027263A"/>
    <w:rsid w:val="002726A5"/>
    <w:rsid w:val="00272945"/>
    <w:rsid w:val="00272A70"/>
    <w:rsid w:val="00272A73"/>
    <w:rsid w:val="00272A75"/>
    <w:rsid w:val="00272C00"/>
    <w:rsid w:val="00272F6D"/>
    <w:rsid w:val="0027374D"/>
    <w:rsid w:val="00273A3F"/>
    <w:rsid w:val="00273CA1"/>
    <w:rsid w:val="00273EB7"/>
    <w:rsid w:val="00273F24"/>
    <w:rsid w:val="0027425C"/>
    <w:rsid w:val="0027487B"/>
    <w:rsid w:val="0027492B"/>
    <w:rsid w:val="002749F2"/>
    <w:rsid w:val="00274AA5"/>
    <w:rsid w:val="00274C69"/>
    <w:rsid w:val="00274FD3"/>
    <w:rsid w:val="0027500B"/>
    <w:rsid w:val="0027502E"/>
    <w:rsid w:val="002751BA"/>
    <w:rsid w:val="00275785"/>
    <w:rsid w:val="00275972"/>
    <w:rsid w:val="00275C1C"/>
    <w:rsid w:val="00276574"/>
    <w:rsid w:val="002765EF"/>
    <w:rsid w:val="0027661F"/>
    <w:rsid w:val="002766EF"/>
    <w:rsid w:val="00276707"/>
    <w:rsid w:val="00276F3E"/>
    <w:rsid w:val="00277831"/>
    <w:rsid w:val="0027785D"/>
    <w:rsid w:val="00277AFA"/>
    <w:rsid w:val="00277B0D"/>
    <w:rsid w:val="00277BF5"/>
    <w:rsid w:val="00277DB3"/>
    <w:rsid w:val="00277E90"/>
    <w:rsid w:val="00277FD8"/>
    <w:rsid w:val="00280350"/>
    <w:rsid w:val="00280536"/>
    <w:rsid w:val="002805DC"/>
    <w:rsid w:val="0028062F"/>
    <w:rsid w:val="00280846"/>
    <w:rsid w:val="00280864"/>
    <w:rsid w:val="00280E8B"/>
    <w:rsid w:val="002812AE"/>
    <w:rsid w:val="002812B3"/>
    <w:rsid w:val="002814E4"/>
    <w:rsid w:val="00281749"/>
    <w:rsid w:val="00281A0B"/>
    <w:rsid w:val="00281BE1"/>
    <w:rsid w:val="00281FD0"/>
    <w:rsid w:val="00282222"/>
    <w:rsid w:val="00282578"/>
    <w:rsid w:val="0028294E"/>
    <w:rsid w:val="002829EA"/>
    <w:rsid w:val="00282C00"/>
    <w:rsid w:val="00282D19"/>
    <w:rsid w:val="00282F6E"/>
    <w:rsid w:val="002832C6"/>
    <w:rsid w:val="00283441"/>
    <w:rsid w:val="002836DE"/>
    <w:rsid w:val="00283BC4"/>
    <w:rsid w:val="00283C82"/>
    <w:rsid w:val="00283D02"/>
    <w:rsid w:val="00283F3C"/>
    <w:rsid w:val="00283FC2"/>
    <w:rsid w:val="00284D59"/>
    <w:rsid w:val="00285002"/>
    <w:rsid w:val="00285110"/>
    <w:rsid w:val="0028532B"/>
    <w:rsid w:val="00285386"/>
    <w:rsid w:val="00285467"/>
    <w:rsid w:val="00285811"/>
    <w:rsid w:val="00285AA5"/>
    <w:rsid w:val="00285B99"/>
    <w:rsid w:val="00285BD6"/>
    <w:rsid w:val="00285FF1"/>
    <w:rsid w:val="00286486"/>
    <w:rsid w:val="0028663F"/>
    <w:rsid w:val="0028668C"/>
    <w:rsid w:val="0028689D"/>
    <w:rsid w:val="002869B6"/>
    <w:rsid w:val="00286D93"/>
    <w:rsid w:val="00286DE8"/>
    <w:rsid w:val="002872E2"/>
    <w:rsid w:val="0028740C"/>
    <w:rsid w:val="00287414"/>
    <w:rsid w:val="00287465"/>
    <w:rsid w:val="00287610"/>
    <w:rsid w:val="0028764D"/>
    <w:rsid w:val="00287960"/>
    <w:rsid w:val="00287B74"/>
    <w:rsid w:val="00287C76"/>
    <w:rsid w:val="0029023C"/>
    <w:rsid w:val="002905DD"/>
    <w:rsid w:val="00291497"/>
    <w:rsid w:val="002914A5"/>
    <w:rsid w:val="00291A02"/>
    <w:rsid w:val="00291F41"/>
    <w:rsid w:val="00292738"/>
    <w:rsid w:val="00292F34"/>
    <w:rsid w:val="002930D7"/>
    <w:rsid w:val="00293237"/>
    <w:rsid w:val="0029359C"/>
    <w:rsid w:val="0029395C"/>
    <w:rsid w:val="002939A8"/>
    <w:rsid w:val="00293ABB"/>
    <w:rsid w:val="00293AEB"/>
    <w:rsid w:val="00293C74"/>
    <w:rsid w:val="00293F9A"/>
    <w:rsid w:val="00294141"/>
    <w:rsid w:val="002942E6"/>
    <w:rsid w:val="002945A2"/>
    <w:rsid w:val="00294763"/>
    <w:rsid w:val="00294A94"/>
    <w:rsid w:val="00294B3B"/>
    <w:rsid w:val="00294BC4"/>
    <w:rsid w:val="00294C26"/>
    <w:rsid w:val="00294DCD"/>
    <w:rsid w:val="00294ED7"/>
    <w:rsid w:val="00294FBB"/>
    <w:rsid w:val="0029509A"/>
    <w:rsid w:val="0029533F"/>
    <w:rsid w:val="0029545E"/>
    <w:rsid w:val="0029551F"/>
    <w:rsid w:val="00295A03"/>
    <w:rsid w:val="00295F4D"/>
    <w:rsid w:val="00296A60"/>
    <w:rsid w:val="002973C5"/>
    <w:rsid w:val="00297F0A"/>
    <w:rsid w:val="002A0232"/>
    <w:rsid w:val="002A0430"/>
    <w:rsid w:val="002A07A9"/>
    <w:rsid w:val="002A0C38"/>
    <w:rsid w:val="002A1036"/>
    <w:rsid w:val="002A114D"/>
    <w:rsid w:val="002A1345"/>
    <w:rsid w:val="002A1E1F"/>
    <w:rsid w:val="002A1EB1"/>
    <w:rsid w:val="002A2095"/>
    <w:rsid w:val="002A2272"/>
    <w:rsid w:val="002A2363"/>
    <w:rsid w:val="002A26D1"/>
    <w:rsid w:val="002A2E0B"/>
    <w:rsid w:val="002A3050"/>
    <w:rsid w:val="002A324E"/>
    <w:rsid w:val="002A3594"/>
    <w:rsid w:val="002A35A1"/>
    <w:rsid w:val="002A391C"/>
    <w:rsid w:val="002A39B6"/>
    <w:rsid w:val="002A3E97"/>
    <w:rsid w:val="002A42DB"/>
    <w:rsid w:val="002A45B8"/>
    <w:rsid w:val="002A486E"/>
    <w:rsid w:val="002A4924"/>
    <w:rsid w:val="002A4984"/>
    <w:rsid w:val="002A4A5C"/>
    <w:rsid w:val="002A4B77"/>
    <w:rsid w:val="002A4BB8"/>
    <w:rsid w:val="002A4BED"/>
    <w:rsid w:val="002A50BC"/>
    <w:rsid w:val="002A50EB"/>
    <w:rsid w:val="002A53D5"/>
    <w:rsid w:val="002A555D"/>
    <w:rsid w:val="002A5661"/>
    <w:rsid w:val="002A59B6"/>
    <w:rsid w:val="002A5E8A"/>
    <w:rsid w:val="002A6707"/>
    <w:rsid w:val="002A6790"/>
    <w:rsid w:val="002A6890"/>
    <w:rsid w:val="002A6915"/>
    <w:rsid w:val="002A6936"/>
    <w:rsid w:val="002A6FF8"/>
    <w:rsid w:val="002A7054"/>
    <w:rsid w:val="002A70D2"/>
    <w:rsid w:val="002A7148"/>
    <w:rsid w:val="002A71D8"/>
    <w:rsid w:val="002A71F0"/>
    <w:rsid w:val="002A7380"/>
    <w:rsid w:val="002A77A8"/>
    <w:rsid w:val="002A7C2E"/>
    <w:rsid w:val="002B05B8"/>
    <w:rsid w:val="002B0685"/>
    <w:rsid w:val="002B0788"/>
    <w:rsid w:val="002B0B3C"/>
    <w:rsid w:val="002B0BB7"/>
    <w:rsid w:val="002B0BF0"/>
    <w:rsid w:val="002B0C4C"/>
    <w:rsid w:val="002B0DF8"/>
    <w:rsid w:val="002B0E0C"/>
    <w:rsid w:val="002B0F55"/>
    <w:rsid w:val="002B1120"/>
    <w:rsid w:val="002B13CF"/>
    <w:rsid w:val="002B1A6F"/>
    <w:rsid w:val="002B1B29"/>
    <w:rsid w:val="002B249D"/>
    <w:rsid w:val="002B2603"/>
    <w:rsid w:val="002B262C"/>
    <w:rsid w:val="002B28DF"/>
    <w:rsid w:val="002B2FE5"/>
    <w:rsid w:val="002B37AB"/>
    <w:rsid w:val="002B3957"/>
    <w:rsid w:val="002B39E9"/>
    <w:rsid w:val="002B3AA6"/>
    <w:rsid w:val="002B3D84"/>
    <w:rsid w:val="002B3E69"/>
    <w:rsid w:val="002B3EE3"/>
    <w:rsid w:val="002B41CE"/>
    <w:rsid w:val="002B42E9"/>
    <w:rsid w:val="002B4303"/>
    <w:rsid w:val="002B432C"/>
    <w:rsid w:val="002B4352"/>
    <w:rsid w:val="002B43C7"/>
    <w:rsid w:val="002B44E2"/>
    <w:rsid w:val="002B490B"/>
    <w:rsid w:val="002B4BDF"/>
    <w:rsid w:val="002B4E26"/>
    <w:rsid w:val="002B4F74"/>
    <w:rsid w:val="002B5267"/>
    <w:rsid w:val="002B54C4"/>
    <w:rsid w:val="002B5615"/>
    <w:rsid w:val="002B5904"/>
    <w:rsid w:val="002B5ABB"/>
    <w:rsid w:val="002B5D4B"/>
    <w:rsid w:val="002B6033"/>
    <w:rsid w:val="002B6460"/>
    <w:rsid w:val="002B6992"/>
    <w:rsid w:val="002B6A18"/>
    <w:rsid w:val="002B6A8D"/>
    <w:rsid w:val="002B7244"/>
    <w:rsid w:val="002C04C4"/>
    <w:rsid w:val="002C0B02"/>
    <w:rsid w:val="002C0C3F"/>
    <w:rsid w:val="002C0C47"/>
    <w:rsid w:val="002C0DCB"/>
    <w:rsid w:val="002C101C"/>
    <w:rsid w:val="002C1143"/>
    <w:rsid w:val="002C1489"/>
    <w:rsid w:val="002C190E"/>
    <w:rsid w:val="002C1BC6"/>
    <w:rsid w:val="002C1F0A"/>
    <w:rsid w:val="002C21E4"/>
    <w:rsid w:val="002C2462"/>
    <w:rsid w:val="002C29B8"/>
    <w:rsid w:val="002C2D24"/>
    <w:rsid w:val="002C2EA0"/>
    <w:rsid w:val="002C2F6E"/>
    <w:rsid w:val="002C2FB5"/>
    <w:rsid w:val="002C314B"/>
    <w:rsid w:val="002C3264"/>
    <w:rsid w:val="002C32FC"/>
    <w:rsid w:val="002C332C"/>
    <w:rsid w:val="002C33D4"/>
    <w:rsid w:val="002C3694"/>
    <w:rsid w:val="002C37EF"/>
    <w:rsid w:val="002C3835"/>
    <w:rsid w:val="002C3D91"/>
    <w:rsid w:val="002C3FB6"/>
    <w:rsid w:val="002C4269"/>
    <w:rsid w:val="002C46D6"/>
    <w:rsid w:val="002C48B5"/>
    <w:rsid w:val="002C4B2C"/>
    <w:rsid w:val="002C53D4"/>
    <w:rsid w:val="002C54D1"/>
    <w:rsid w:val="002C59DD"/>
    <w:rsid w:val="002C5A90"/>
    <w:rsid w:val="002C5EEF"/>
    <w:rsid w:val="002C60D9"/>
    <w:rsid w:val="002C61C5"/>
    <w:rsid w:val="002C63FB"/>
    <w:rsid w:val="002C6477"/>
    <w:rsid w:val="002C6496"/>
    <w:rsid w:val="002C69D6"/>
    <w:rsid w:val="002C6E6E"/>
    <w:rsid w:val="002C70B5"/>
    <w:rsid w:val="002C7283"/>
    <w:rsid w:val="002C7390"/>
    <w:rsid w:val="002C75EC"/>
    <w:rsid w:val="002C764C"/>
    <w:rsid w:val="002C7980"/>
    <w:rsid w:val="002C7C08"/>
    <w:rsid w:val="002C7C4A"/>
    <w:rsid w:val="002C7F1E"/>
    <w:rsid w:val="002D0B35"/>
    <w:rsid w:val="002D0B7C"/>
    <w:rsid w:val="002D0D35"/>
    <w:rsid w:val="002D134D"/>
    <w:rsid w:val="002D1464"/>
    <w:rsid w:val="002D1631"/>
    <w:rsid w:val="002D1AB7"/>
    <w:rsid w:val="002D1B86"/>
    <w:rsid w:val="002D1BBC"/>
    <w:rsid w:val="002D1C84"/>
    <w:rsid w:val="002D1D04"/>
    <w:rsid w:val="002D2325"/>
    <w:rsid w:val="002D26D8"/>
    <w:rsid w:val="002D27B6"/>
    <w:rsid w:val="002D28DB"/>
    <w:rsid w:val="002D2967"/>
    <w:rsid w:val="002D2979"/>
    <w:rsid w:val="002D2C5F"/>
    <w:rsid w:val="002D2C77"/>
    <w:rsid w:val="002D2E71"/>
    <w:rsid w:val="002D3122"/>
    <w:rsid w:val="002D33C7"/>
    <w:rsid w:val="002D33EA"/>
    <w:rsid w:val="002D35DE"/>
    <w:rsid w:val="002D36F7"/>
    <w:rsid w:val="002D3795"/>
    <w:rsid w:val="002D393D"/>
    <w:rsid w:val="002D3C7D"/>
    <w:rsid w:val="002D3F22"/>
    <w:rsid w:val="002D400A"/>
    <w:rsid w:val="002D41AE"/>
    <w:rsid w:val="002D455D"/>
    <w:rsid w:val="002D4CF4"/>
    <w:rsid w:val="002D50E6"/>
    <w:rsid w:val="002D5174"/>
    <w:rsid w:val="002D5187"/>
    <w:rsid w:val="002D56D5"/>
    <w:rsid w:val="002D5ACB"/>
    <w:rsid w:val="002D5B10"/>
    <w:rsid w:val="002D5D4E"/>
    <w:rsid w:val="002D5E3B"/>
    <w:rsid w:val="002D5EE8"/>
    <w:rsid w:val="002D5F4A"/>
    <w:rsid w:val="002D5FE1"/>
    <w:rsid w:val="002D6729"/>
    <w:rsid w:val="002D69BA"/>
    <w:rsid w:val="002D69D5"/>
    <w:rsid w:val="002D6ADB"/>
    <w:rsid w:val="002D6D36"/>
    <w:rsid w:val="002D6E5E"/>
    <w:rsid w:val="002D7048"/>
    <w:rsid w:val="002D71F8"/>
    <w:rsid w:val="002D7222"/>
    <w:rsid w:val="002D7315"/>
    <w:rsid w:val="002D7497"/>
    <w:rsid w:val="002D78E5"/>
    <w:rsid w:val="002D7B2D"/>
    <w:rsid w:val="002D7C07"/>
    <w:rsid w:val="002D7E4C"/>
    <w:rsid w:val="002E05D6"/>
    <w:rsid w:val="002E0ED6"/>
    <w:rsid w:val="002E12B5"/>
    <w:rsid w:val="002E167B"/>
    <w:rsid w:val="002E19A0"/>
    <w:rsid w:val="002E19EF"/>
    <w:rsid w:val="002E23E7"/>
    <w:rsid w:val="002E2487"/>
    <w:rsid w:val="002E2E0F"/>
    <w:rsid w:val="002E2F80"/>
    <w:rsid w:val="002E3158"/>
    <w:rsid w:val="002E3442"/>
    <w:rsid w:val="002E364B"/>
    <w:rsid w:val="002E414A"/>
    <w:rsid w:val="002E44A7"/>
    <w:rsid w:val="002E4774"/>
    <w:rsid w:val="002E4B1A"/>
    <w:rsid w:val="002E4D21"/>
    <w:rsid w:val="002E4D23"/>
    <w:rsid w:val="002E4DCA"/>
    <w:rsid w:val="002E4FC7"/>
    <w:rsid w:val="002E5079"/>
    <w:rsid w:val="002E5133"/>
    <w:rsid w:val="002E5835"/>
    <w:rsid w:val="002E587E"/>
    <w:rsid w:val="002E5A45"/>
    <w:rsid w:val="002E5AF8"/>
    <w:rsid w:val="002E5D5B"/>
    <w:rsid w:val="002E6339"/>
    <w:rsid w:val="002E6497"/>
    <w:rsid w:val="002E66F8"/>
    <w:rsid w:val="002E6E6B"/>
    <w:rsid w:val="002E7069"/>
    <w:rsid w:val="002E73B4"/>
    <w:rsid w:val="002E74A9"/>
    <w:rsid w:val="002E7737"/>
    <w:rsid w:val="002E77AA"/>
    <w:rsid w:val="002E78CB"/>
    <w:rsid w:val="002E7A27"/>
    <w:rsid w:val="002E7F5C"/>
    <w:rsid w:val="002E7F81"/>
    <w:rsid w:val="002F0243"/>
    <w:rsid w:val="002F0467"/>
    <w:rsid w:val="002F05DE"/>
    <w:rsid w:val="002F06C2"/>
    <w:rsid w:val="002F0741"/>
    <w:rsid w:val="002F0E9D"/>
    <w:rsid w:val="002F107D"/>
    <w:rsid w:val="002F1573"/>
    <w:rsid w:val="002F1DDC"/>
    <w:rsid w:val="002F1F26"/>
    <w:rsid w:val="002F230E"/>
    <w:rsid w:val="002F242A"/>
    <w:rsid w:val="002F2669"/>
    <w:rsid w:val="002F282D"/>
    <w:rsid w:val="002F2AB5"/>
    <w:rsid w:val="002F327A"/>
    <w:rsid w:val="002F3527"/>
    <w:rsid w:val="002F3805"/>
    <w:rsid w:val="002F3908"/>
    <w:rsid w:val="002F413A"/>
    <w:rsid w:val="002F41BD"/>
    <w:rsid w:val="002F4545"/>
    <w:rsid w:val="002F4863"/>
    <w:rsid w:val="002F4878"/>
    <w:rsid w:val="002F4CA6"/>
    <w:rsid w:val="002F4FA7"/>
    <w:rsid w:val="002F512D"/>
    <w:rsid w:val="002F519C"/>
    <w:rsid w:val="002F52E3"/>
    <w:rsid w:val="002F556C"/>
    <w:rsid w:val="002F55A8"/>
    <w:rsid w:val="002F55C7"/>
    <w:rsid w:val="002F58BC"/>
    <w:rsid w:val="002F5975"/>
    <w:rsid w:val="002F5CDB"/>
    <w:rsid w:val="002F62F3"/>
    <w:rsid w:val="002F6504"/>
    <w:rsid w:val="002F65BC"/>
    <w:rsid w:val="002F6A77"/>
    <w:rsid w:val="002F6C36"/>
    <w:rsid w:val="002F6D43"/>
    <w:rsid w:val="002F786F"/>
    <w:rsid w:val="002F79CC"/>
    <w:rsid w:val="002F7AB0"/>
    <w:rsid w:val="002F7CE3"/>
    <w:rsid w:val="002F7DE5"/>
    <w:rsid w:val="00300139"/>
    <w:rsid w:val="003003CE"/>
    <w:rsid w:val="003007BE"/>
    <w:rsid w:val="00300934"/>
    <w:rsid w:val="003009ED"/>
    <w:rsid w:val="00300E15"/>
    <w:rsid w:val="00301121"/>
    <w:rsid w:val="00301858"/>
    <w:rsid w:val="0030212D"/>
    <w:rsid w:val="00302209"/>
    <w:rsid w:val="0030228A"/>
    <w:rsid w:val="00302922"/>
    <w:rsid w:val="00302C66"/>
    <w:rsid w:val="003030FE"/>
    <w:rsid w:val="00303179"/>
    <w:rsid w:val="0030329D"/>
    <w:rsid w:val="003037B7"/>
    <w:rsid w:val="00303841"/>
    <w:rsid w:val="003039AA"/>
    <w:rsid w:val="00303C12"/>
    <w:rsid w:val="00303D6E"/>
    <w:rsid w:val="00303F51"/>
    <w:rsid w:val="0030401C"/>
    <w:rsid w:val="003040B5"/>
    <w:rsid w:val="00304179"/>
    <w:rsid w:val="003042D1"/>
    <w:rsid w:val="003043D2"/>
    <w:rsid w:val="00304DAC"/>
    <w:rsid w:val="003050A5"/>
    <w:rsid w:val="00305291"/>
    <w:rsid w:val="0030565C"/>
    <w:rsid w:val="003056E1"/>
    <w:rsid w:val="0030585D"/>
    <w:rsid w:val="00305A46"/>
    <w:rsid w:val="00305B61"/>
    <w:rsid w:val="00305CCD"/>
    <w:rsid w:val="00305ED7"/>
    <w:rsid w:val="00306281"/>
    <w:rsid w:val="0030634F"/>
    <w:rsid w:val="003067FA"/>
    <w:rsid w:val="00306C29"/>
    <w:rsid w:val="00306D15"/>
    <w:rsid w:val="00306EED"/>
    <w:rsid w:val="00306FDB"/>
    <w:rsid w:val="003073CA"/>
    <w:rsid w:val="00307584"/>
    <w:rsid w:val="003078A1"/>
    <w:rsid w:val="00307E68"/>
    <w:rsid w:val="003101BF"/>
    <w:rsid w:val="00310316"/>
    <w:rsid w:val="00310826"/>
    <w:rsid w:val="0031082F"/>
    <w:rsid w:val="0031083C"/>
    <w:rsid w:val="003108F2"/>
    <w:rsid w:val="00310AE9"/>
    <w:rsid w:val="00310AFE"/>
    <w:rsid w:val="00310B4F"/>
    <w:rsid w:val="00310DCB"/>
    <w:rsid w:val="00310F96"/>
    <w:rsid w:val="0031120F"/>
    <w:rsid w:val="003116E1"/>
    <w:rsid w:val="00311AC2"/>
    <w:rsid w:val="00311CB0"/>
    <w:rsid w:val="00311DAC"/>
    <w:rsid w:val="00311F89"/>
    <w:rsid w:val="00311FE9"/>
    <w:rsid w:val="003123EE"/>
    <w:rsid w:val="0031256D"/>
    <w:rsid w:val="003127A5"/>
    <w:rsid w:val="00312E48"/>
    <w:rsid w:val="00313206"/>
    <w:rsid w:val="0031332E"/>
    <w:rsid w:val="00313C35"/>
    <w:rsid w:val="00313D36"/>
    <w:rsid w:val="00314483"/>
    <w:rsid w:val="00314997"/>
    <w:rsid w:val="0031523C"/>
    <w:rsid w:val="00315A02"/>
    <w:rsid w:val="00315A8A"/>
    <w:rsid w:val="00315ADE"/>
    <w:rsid w:val="00315F56"/>
    <w:rsid w:val="003160A6"/>
    <w:rsid w:val="003160DA"/>
    <w:rsid w:val="00316116"/>
    <w:rsid w:val="00316754"/>
    <w:rsid w:val="003167BC"/>
    <w:rsid w:val="00316AA5"/>
    <w:rsid w:val="00316AE1"/>
    <w:rsid w:val="00316F55"/>
    <w:rsid w:val="00316FE1"/>
    <w:rsid w:val="00317358"/>
    <w:rsid w:val="00317496"/>
    <w:rsid w:val="003178AF"/>
    <w:rsid w:val="0032032A"/>
    <w:rsid w:val="00320405"/>
    <w:rsid w:val="00320A07"/>
    <w:rsid w:val="00320A45"/>
    <w:rsid w:val="00320A52"/>
    <w:rsid w:val="00320C89"/>
    <w:rsid w:val="00321313"/>
    <w:rsid w:val="0032169D"/>
    <w:rsid w:val="00321D47"/>
    <w:rsid w:val="00321F09"/>
    <w:rsid w:val="00322454"/>
    <w:rsid w:val="003227D2"/>
    <w:rsid w:val="003229CA"/>
    <w:rsid w:val="00322B7B"/>
    <w:rsid w:val="00322C74"/>
    <w:rsid w:val="00322CE3"/>
    <w:rsid w:val="00322F2C"/>
    <w:rsid w:val="00322F9F"/>
    <w:rsid w:val="003237EB"/>
    <w:rsid w:val="0032387D"/>
    <w:rsid w:val="00323F5A"/>
    <w:rsid w:val="003240C0"/>
    <w:rsid w:val="0032414E"/>
    <w:rsid w:val="00324437"/>
    <w:rsid w:val="00324572"/>
    <w:rsid w:val="00324705"/>
    <w:rsid w:val="00324739"/>
    <w:rsid w:val="00324BFF"/>
    <w:rsid w:val="00324D9D"/>
    <w:rsid w:val="00324F5B"/>
    <w:rsid w:val="00324FF5"/>
    <w:rsid w:val="003250FD"/>
    <w:rsid w:val="003255F9"/>
    <w:rsid w:val="00325990"/>
    <w:rsid w:val="00325A36"/>
    <w:rsid w:val="0032656A"/>
    <w:rsid w:val="00326B67"/>
    <w:rsid w:val="00326C29"/>
    <w:rsid w:val="00326CBB"/>
    <w:rsid w:val="00326E80"/>
    <w:rsid w:val="00327005"/>
    <w:rsid w:val="00327184"/>
    <w:rsid w:val="00327229"/>
    <w:rsid w:val="00327938"/>
    <w:rsid w:val="00327AED"/>
    <w:rsid w:val="00327C5C"/>
    <w:rsid w:val="00330027"/>
    <w:rsid w:val="00330053"/>
    <w:rsid w:val="0033027C"/>
    <w:rsid w:val="003306D3"/>
    <w:rsid w:val="003308AD"/>
    <w:rsid w:val="003309FD"/>
    <w:rsid w:val="00330C99"/>
    <w:rsid w:val="00330ED9"/>
    <w:rsid w:val="003310B1"/>
    <w:rsid w:val="00331114"/>
    <w:rsid w:val="0033114D"/>
    <w:rsid w:val="0033188E"/>
    <w:rsid w:val="00331B68"/>
    <w:rsid w:val="00331FA4"/>
    <w:rsid w:val="0033207E"/>
    <w:rsid w:val="00332104"/>
    <w:rsid w:val="003324D6"/>
    <w:rsid w:val="00332653"/>
    <w:rsid w:val="00332836"/>
    <w:rsid w:val="003328CA"/>
    <w:rsid w:val="003328D2"/>
    <w:rsid w:val="00332FE2"/>
    <w:rsid w:val="0033304E"/>
    <w:rsid w:val="003330AD"/>
    <w:rsid w:val="003335A5"/>
    <w:rsid w:val="00333A3F"/>
    <w:rsid w:val="00333C8C"/>
    <w:rsid w:val="00333D7A"/>
    <w:rsid w:val="00333D92"/>
    <w:rsid w:val="00333DD7"/>
    <w:rsid w:val="0033493F"/>
    <w:rsid w:val="00334D00"/>
    <w:rsid w:val="00334E29"/>
    <w:rsid w:val="00334EDB"/>
    <w:rsid w:val="00334F07"/>
    <w:rsid w:val="0033520C"/>
    <w:rsid w:val="003354E2"/>
    <w:rsid w:val="003355EA"/>
    <w:rsid w:val="003356A0"/>
    <w:rsid w:val="00335726"/>
    <w:rsid w:val="003359BA"/>
    <w:rsid w:val="00335B05"/>
    <w:rsid w:val="00335D84"/>
    <w:rsid w:val="00336081"/>
    <w:rsid w:val="003362AB"/>
    <w:rsid w:val="00336377"/>
    <w:rsid w:val="00336416"/>
    <w:rsid w:val="0033643B"/>
    <w:rsid w:val="0033696F"/>
    <w:rsid w:val="00336D6F"/>
    <w:rsid w:val="00336FF7"/>
    <w:rsid w:val="00337002"/>
    <w:rsid w:val="003370AF"/>
    <w:rsid w:val="003373C0"/>
    <w:rsid w:val="003373E8"/>
    <w:rsid w:val="00337B21"/>
    <w:rsid w:val="00337BB4"/>
    <w:rsid w:val="00340058"/>
    <w:rsid w:val="0034037A"/>
    <w:rsid w:val="0034041A"/>
    <w:rsid w:val="003404FE"/>
    <w:rsid w:val="00340770"/>
    <w:rsid w:val="00340AEB"/>
    <w:rsid w:val="00340B9B"/>
    <w:rsid w:val="0034112B"/>
    <w:rsid w:val="00341394"/>
    <w:rsid w:val="00341739"/>
    <w:rsid w:val="00341B82"/>
    <w:rsid w:val="003422A1"/>
    <w:rsid w:val="003424F1"/>
    <w:rsid w:val="003425E4"/>
    <w:rsid w:val="003425F5"/>
    <w:rsid w:val="003428FF"/>
    <w:rsid w:val="00342CB7"/>
    <w:rsid w:val="0034314F"/>
    <w:rsid w:val="0034339F"/>
    <w:rsid w:val="00343B63"/>
    <w:rsid w:val="00343ED1"/>
    <w:rsid w:val="00343EEF"/>
    <w:rsid w:val="00343F7D"/>
    <w:rsid w:val="00344847"/>
    <w:rsid w:val="00344943"/>
    <w:rsid w:val="0034499E"/>
    <w:rsid w:val="00344C53"/>
    <w:rsid w:val="00344CCF"/>
    <w:rsid w:val="00344EDE"/>
    <w:rsid w:val="00345266"/>
    <w:rsid w:val="003454B7"/>
    <w:rsid w:val="003454BF"/>
    <w:rsid w:val="00345540"/>
    <w:rsid w:val="003456A4"/>
    <w:rsid w:val="003456E0"/>
    <w:rsid w:val="00345755"/>
    <w:rsid w:val="00345828"/>
    <w:rsid w:val="003458BE"/>
    <w:rsid w:val="00345A6F"/>
    <w:rsid w:val="00345AD9"/>
    <w:rsid w:val="00345B8E"/>
    <w:rsid w:val="00345C40"/>
    <w:rsid w:val="00345DF7"/>
    <w:rsid w:val="003461B8"/>
    <w:rsid w:val="003466F9"/>
    <w:rsid w:val="00346903"/>
    <w:rsid w:val="00346A22"/>
    <w:rsid w:val="00346A63"/>
    <w:rsid w:val="00346C44"/>
    <w:rsid w:val="00346CAF"/>
    <w:rsid w:val="00347093"/>
    <w:rsid w:val="00347288"/>
    <w:rsid w:val="003472B3"/>
    <w:rsid w:val="003472B8"/>
    <w:rsid w:val="00347788"/>
    <w:rsid w:val="00347937"/>
    <w:rsid w:val="00347CA3"/>
    <w:rsid w:val="00347E71"/>
    <w:rsid w:val="00347E8E"/>
    <w:rsid w:val="003501AB"/>
    <w:rsid w:val="00350413"/>
    <w:rsid w:val="0035048B"/>
    <w:rsid w:val="00350560"/>
    <w:rsid w:val="00350835"/>
    <w:rsid w:val="00350B24"/>
    <w:rsid w:val="00350D3B"/>
    <w:rsid w:val="00350DD8"/>
    <w:rsid w:val="00350F8D"/>
    <w:rsid w:val="00351345"/>
    <w:rsid w:val="00351697"/>
    <w:rsid w:val="0035174F"/>
    <w:rsid w:val="00351A21"/>
    <w:rsid w:val="00351BF5"/>
    <w:rsid w:val="00351C97"/>
    <w:rsid w:val="00351E59"/>
    <w:rsid w:val="0035221D"/>
    <w:rsid w:val="0035255A"/>
    <w:rsid w:val="0035276B"/>
    <w:rsid w:val="0035287A"/>
    <w:rsid w:val="0035288F"/>
    <w:rsid w:val="0035291F"/>
    <w:rsid w:val="00352CD3"/>
    <w:rsid w:val="00352FA0"/>
    <w:rsid w:val="00353340"/>
    <w:rsid w:val="00353AE0"/>
    <w:rsid w:val="00353E0B"/>
    <w:rsid w:val="00353F36"/>
    <w:rsid w:val="003544A3"/>
    <w:rsid w:val="0035458A"/>
    <w:rsid w:val="00354608"/>
    <w:rsid w:val="003547A6"/>
    <w:rsid w:val="0035494B"/>
    <w:rsid w:val="00354CBA"/>
    <w:rsid w:val="00354D04"/>
    <w:rsid w:val="00354E3C"/>
    <w:rsid w:val="003552BF"/>
    <w:rsid w:val="00355643"/>
    <w:rsid w:val="003557EE"/>
    <w:rsid w:val="00355BF5"/>
    <w:rsid w:val="00355CF6"/>
    <w:rsid w:val="00355E3B"/>
    <w:rsid w:val="00356319"/>
    <w:rsid w:val="00356718"/>
    <w:rsid w:val="00356722"/>
    <w:rsid w:val="00356783"/>
    <w:rsid w:val="00356B3C"/>
    <w:rsid w:val="00356DAA"/>
    <w:rsid w:val="003570E3"/>
    <w:rsid w:val="003572F1"/>
    <w:rsid w:val="00357481"/>
    <w:rsid w:val="00357501"/>
    <w:rsid w:val="00357670"/>
    <w:rsid w:val="003577D3"/>
    <w:rsid w:val="00357817"/>
    <w:rsid w:val="00357D2F"/>
    <w:rsid w:val="00357E19"/>
    <w:rsid w:val="0036005D"/>
    <w:rsid w:val="0036012E"/>
    <w:rsid w:val="0036013F"/>
    <w:rsid w:val="00360346"/>
    <w:rsid w:val="003608A1"/>
    <w:rsid w:val="00360C83"/>
    <w:rsid w:val="00360D82"/>
    <w:rsid w:val="00360E27"/>
    <w:rsid w:val="00360F2D"/>
    <w:rsid w:val="00361102"/>
    <w:rsid w:val="00361651"/>
    <w:rsid w:val="00361A45"/>
    <w:rsid w:val="00361A4E"/>
    <w:rsid w:val="00361E5B"/>
    <w:rsid w:val="00362260"/>
    <w:rsid w:val="003626D3"/>
    <w:rsid w:val="00362CF1"/>
    <w:rsid w:val="0036302E"/>
    <w:rsid w:val="00363629"/>
    <w:rsid w:val="00363BEC"/>
    <w:rsid w:val="00364174"/>
    <w:rsid w:val="003648B0"/>
    <w:rsid w:val="0036503B"/>
    <w:rsid w:val="0036535A"/>
    <w:rsid w:val="00365505"/>
    <w:rsid w:val="0036563F"/>
    <w:rsid w:val="00365987"/>
    <w:rsid w:val="00365B96"/>
    <w:rsid w:val="00365EB0"/>
    <w:rsid w:val="00366E24"/>
    <w:rsid w:val="0036702F"/>
    <w:rsid w:val="00367284"/>
    <w:rsid w:val="00367C11"/>
    <w:rsid w:val="00367D45"/>
    <w:rsid w:val="0037020B"/>
    <w:rsid w:val="003706C2"/>
    <w:rsid w:val="00371142"/>
    <w:rsid w:val="00371721"/>
    <w:rsid w:val="00371726"/>
    <w:rsid w:val="00372266"/>
    <w:rsid w:val="003726E7"/>
    <w:rsid w:val="00373090"/>
    <w:rsid w:val="00373200"/>
    <w:rsid w:val="00373340"/>
    <w:rsid w:val="00373A05"/>
    <w:rsid w:val="00373B30"/>
    <w:rsid w:val="00373BEE"/>
    <w:rsid w:val="00373FBF"/>
    <w:rsid w:val="00374065"/>
    <w:rsid w:val="00374A56"/>
    <w:rsid w:val="00374CF9"/>
    <w:rsid w:val="003751DE"/>
    <w:rsid w:val="00375371"/>
    <w:rsid w:val="00375B2A"/>
    <w:rsid w:val="00375CB1"/>
    <w:rsid w:val="00375D22"/>
    <w:rsid w:val="00375EBD"/>
    <w:rsid w:val="003764CE"/>
    <w:rsid w:val="00376556"/>
    <w:rsid w:val="00376573"/>
    <w:rsid w:val="00376648"/>
    <w:rsid w:val="00376935"/>
    <w:rsid w:val="00376A4B"/>
    <w:rsid w:val="00376C7B"/>
    <w:rsid w:val="00377093"/>
    <w:rsid w:val="003770D9"/>
    <w:rsid w:val="0037726B"/>
    <w:rsid w:val="003779A1"/>
    <w:rsid w:val="003801C2"/>
    <w:rsid w:val="00380273"/>
    <w:rsid w:val="003807CC"/>
    <w:rsid w:val="003809BB"/>
    <w:rsid w:val="0038118D"/>
    <w:rsid w:val="00381A25"/>
    <w:rsid w:val="00381AD3"/>
    <w:rsid w:val="00381B5A"/>
    <w:rsid w:val="00381B8D"/>
    <w:rsid w:val="00381BAB"/>
    <w:rsid w:val="00381CC1"/>
    <w:rsid w:val="00381F05"/>
    <w:rsid w:val="00382889"/>
    <w:rsid w:val="00382894"/>
    <w:rsid w:val="003828A3"/>
    <w:rsid w:val="0038298F"/>
    <w:rsid w:val="00382E41"/>
    <w:rsid w:val="00382E92"/>
    <w:rsid w:val="00382EA5"/>
    <w:rsid w:val="00383304"/>
    <w:rsid w:val="00383586"/>
    <w:rsid w:val="003837A5"/>
    <w:rsid w:val="0038384B"/>
    <w:rsid w:val="00383AFD"/>
    <w:rsid w:val="0038438D"/>
    <w:rsid w:val="003849CD"/>
    <w:rsid w:val="003849F6"/>
    <w:rsid w:val="00384AB6"/>
    <w:rsid w:val="00384B74"/>
    <w:rsid w:val="00384DE9"/>
    <w:rsid w:val="00384EB9"/>
    <w:rsid w:val="00384FA7"/>
    <w:rsid w:val="00385071"/>
    <w:rsid w:val="0038509E"/>
    <w:rsid w:val="003852CF"/>
    <w:rsid w:val="003855DF"/>
    <w:rsid w:val="003856DC"/>
    <w:rsid w:val="003856F6"/>
    <w:rsid w:val="003859C9"/>
    <w:rsid w:val="00385E05"/>
    <w:rsid w:val="00385EEE"/>
    <w:rsid w:val="00386167"/>
    <w:rsid w:val="003864E5"/>
    <w:rsid w:val="003867F4"/>
    <w:rsid w:val="003868FA"/>
    <w:rsid w:val="00386B20"/>
    <w:rsid w:val="00386DC4"/>
    <w:rsid w:val="00386EF4"/>
    <w:rsid w:val="00387016"/>
    <w:rsid w:val="003871AA"/>
    <w:rsid w:val="00387304"/>
    <w:rsid w:val="00387683"/>
    <w:rsid w:val="003878BF"/>
    <w:rsid w:val="00387A71"/>
    <w:rsid w:val="00387DD6"/>
    <w:rsid w:val="00387F2C"/>
    <w:rsid w:val="00387FFE"/>
    <w:rsid w:val="00390162"/>
    <w:rsid w:val="0039025F"/>
    <w:rsid w:val="003906AC"/>
    <w:rsid w:val="003908B5"/>
    <w:rsid w:val="003910BE"/>
    <w:rsid w:val="003910BF"/>
    <w:rsid w:val="003912DE"/>
    <w:rsid w:val="0039133C"/>
    <w:rsid w:val="003914A3"/>
    <w:rsid w:val="0039150F"/>
    <w:rsid w:val="00391588"/>
    <w:rsid w:val="00392226"/>
    <w:rsid w:val="003927E1"/>
    <w:rsid w:val="00392843"/>
    <w:rsid w:val="00392B97"/>
    <w:rsid w:val="00392EE5"/>
    <w:rsid w:val="003931EF"/>
    <w:rsid w:val="003934C7"/>
    <w:rsid w:val="00393878"/>
    <w:rsid w:val="00393E8D"/>
    <w:rsid w:val="00393F4B"/>
    <w:rsid w:val="0039412C"/>
    <w:rsid w:val="003948A1"/>
    <w:rsid w:val="003949B2"/>
    <w:rsid w:val="00394C10"/>
    <w:rsid w:val="003957D8"/>
    <w:rsid w:val="003958B5"/>
    <w:rsid w:val="00395D37"/>
    <w:rsid w:val="00395FF2"/>
    <w:rsid w:val="00396056"/>
    <w:rsid w:val="0039633B"/>
    <w:rsid w:val="00396572"/>
    <w:rsid w:val="003966F7"/>
    <w:rsid w:val="003969C8"/>
    <w:rsid w:val="00396E54"/>
    <w:rsid w:val="00397129"/>
    <w:rsid w:val="0039718F"/>
    <w:rsid w:val="003971DC"/>
    <w:rsid w:val="003978AC"/>
    <w:rsid w:val="003978FA"/>
    <w:rsid w:val="003979BC"/>
    <w:rsid w:val="003979D5"/>
    <w:rsid w:val="00397A51"/>
    <w:rsid w:val="003A0239"/>
    <w:rsid w:val="003A0535"/>
    <w:rsid w:val="003A071C"/>
    <w:rsid w:val="003A07FD"/>
    <w:rsid w:val="003A09CE"/>
    <w:rsid w:val="003A0A02"/>
    <w:rsid w:val="003A0FF2"/>
    <w:rsid w:val="003A1030"/>
    <w:rsid w:val="003A1489"/>
    <w:rsid w:val="003A1C39"/>
    <w:rsid w:val="003A1C77"/>
    <w:rsid w:val="003A1C82"/>
    <w:rsid w:val="003A1D38"/>
    <w:rsid w:val="003A214F"/>
    <w:rsid w:val="003A236B"/>
    <w:rsid w:val="003A23AC"/>
    <w:rsid w:val="003A2570"/>
    <w:rsid w:val="003A2900"/>
    <w:rsid w:val="003A2979"/>
    <w:rsid w:val="003A2AF6"/>
    <w:rsid w:val="003A2FAD"/>
    <w:rsid w:val="003A3671"/>
    <w:rsid w:val="003A37B8"/>
    <w:rsid w:val="003A3891"/>
    <w:rsid w:val="003A3A57"/>
    <w:rsid w:val="003A3ADF"/>
    <w:rsid w:val="003A3CBE"/>
    <w:rsid w:val="003A3DDF"/>
    <w:rsid w:val="003A3E67"/>
    <w:rsid w:val="003A3EB2"/>
    <w:rsid w:val="003A3F60"/>
    <w:rsid w:val="003A3FB5"/>
    <w:rsid w:val="003A3FE6"/>
    <w:rsid w:val="003A40CF"/>
    <w:rsid w:val="003A40FD"/>
    <w:rsid w:val="003A43E5"/>
    <w:rsid w:val="003A44D1"/>
    <w:rsid w:val="003A4700"/>
    <w:rsid w:val="003A470D"/>
    <w:rsid w:val="003A4C12"/>
    <w:rsid w:val="003A4CD0"/>
    <w:rsid w:val="003A51AA"/>
    <w:rsid w:val="003A539B"/>
    <w:rsid w:val="003A53CD"/>
    <w:rsid w:val="003A53D5"/>
    <w:rsid w:val="003A544B"/>
    <w:rsid w:val="003A56AC"/>
    <w:rsid w:val="003A5BDA"/>
    <w:rsid w:val="003A5DF8"/>
    <w:rsid w:val="003A618E"/>
    <w:rsid w:val="003A6302"/>
    <w:rsid w:val="003A69F2"/>
    <w:rsid w:val="003A726D"/>
    <w:rsid w:val="003A79DF"/>
    <w:rsid w:val="003A7AE3"/>
    <w:rsid w:val="003B01B9"/>
    <w:rsid w:val="003B031C"/>
    <w:rsid w:val="003B07DA"/>
    <w:rsid w:val="003B0BE6"/>
    <w:rsid w:val="003B0C8F"/>
    <w:rsid w:val="003B0DC7"/>
    <w:rsid w:val="003B0E21"/>
    <w:rsid w:val="003B0F92"/>
    <w:rsid w:val="003B1051"/>
    <w:rsid w:val="003B10C5"/>
    <w:rsid w:val="003B13F6"/>
    <w:rsid w:val="003B18DE"/>
    <w:rsid w:val="003B1A02"/>
    <w:rsid w:val="003B1D72"/>
    <w:rsid w:val="003B1F1C"/>
    <w:rsid w:val="003B225F"/>
    <w:rsid w:val="003B2674"/>
    <w:rsid w:val="003B28DB"/>
    <w:rsid w:val="003B29FA"/>
    <w:rsid w:val="003B2D3A"/>
    <w:rsid w:val="003B3093"/>
    <w:rsid w:val="003B3113"/>
    <w:rsid w:val="003B3468"/>
    <w:rsid w:val="003B34BD"/>
    <w:rsid w:val="003B39B6"/>
    <w:rsid w:val="003B3AEC"/>
    <w:rsid w:val="003B3BF0"/>
    <w:rsid w:val="003B3CA2"/>
    <w:rsid w:val="003B3CF2"/>
    <w:rsid w:val="003B4764"/>
    <w:rsid w:val="003B4CE9"/>
    <w:rsid w:val="003B4EC3"/>
    <w:rsid w:val="003B5164"/>
    <w:rsid w:val="003B5178"/>
    <w:rsid w:val="003B5199"/>
    <w:rsid w:val="003B5449"/>
    <w:rsid w:val="003B570D"/>
    <w:rsid w:val="003B59E0"/>
    <w:rsid w:val="003B60E2"/>
    <w:rsid w:val="003B61B9"/>
    <w:rsid w:val="003B6496"/>
    <w:rsid w:val="003B69C2"/>
    <w:rsid w:val="003B724C"/>
    <w:rsid w:val="003B73DF"/>
    <w:rsid w:val="003B740A"/>
    <w:rsid w:val="003B7788"/>
    <w:rsid w:val="003B77EA"/>
    <w:rsid w:val="003B7E66"/>
    <w:rsid w:val="003C0095"/>
    <w:rsid w:val="003C04D8"/>
    <w:rsid w:val="003C0528"/>
    <w:rsid w:val="003C06C5"/>
    <w:rsid w:val="003C07B9"/>
    <w:rsid w:val="003C0C37"/>
    <w:rsid w:val="003C0F8B"/>
    <w:rsid w:val="003C106C"/>
    <w:rsid w:val="003C1554"/>
    <w:rsid w:val="003C1649"/>
    <w:rsid w:val="003C1782"/>
    <w:rsid w:val="003C1999"/>
    <w:rsid w:val="003C1AD1"/>
    <w:rsid w:val="003C20AA"/>
    <w:rsid w:val="003C2246"/>
    <w:rsid w:val="003C2269"/>
    <w:rsid w:val="003C237B"/>
    <w:rsid w:val="003C23FE"/>
    <w:rsid w:val="003C2422"/>
    <w:rsid w:val="003C2665"/>
    <w:rsid w:val="003C269A"/>
    <w:rsid w:val="003C27EE"/>
    <w:rsid w:val="003C289C"/>
    <w:rsid w:val="003C2A5E"/>
    <w:rsid w:val="003C2D88"/>
    <w:rsid w:val="003C30DA"/>
    <w:rsid w:val="003C326C"/>
    <w:rsid w:val="003C35FC"/>
    <w:rsid w:val="003C3688"/>
    <w:rsid w:val="003C368B"/>
    <w:rsid w:val="003C3A05"/>
    <w:rsid w:val="003C3A95"/>
    <w:rsid w:val="003C3AB8"/>
    <w:rsid w:val="003C3B02"/>
    <w:rsid w:val="003C3C14"/>
    <w:rsid w:val="003C40E9"/>
    <w:rsid w:val="003C4149"/>
    <w:rsid w:val="003C416E"/>
    <w:rsid w:val="003C4211"/>
    <w:rsid w:val="003C42C4"/>
    <w:rsid w:val="003C42C5"/>
    <w:rsid w:val="003C42C7"/>
    <w:rsid w:val="003C49B5"/>
    <w:rsid w:val="003C4A51"/>
    <w:rsid w:val="003C4CDF"/>
    <w:rsid w:val="003C4CF3"/>
    <w:rsid w:val="003C511F"/>
    <w:rsid w:val="003C51B2"/>
    <w:rsid w:val="003C5AA2"/>
    <w:rsid w:val="003C5ED9"/>
    <w:rsid w:val="003C5EF2"/>
    <w:rsid w:val="003C6070"/>
    <w:rsid w:val="003C65F4"/>
    <w:rsid w:val="003C6837"/>
    <w:rsid w:val="003C69F8"/>
    <w:rsid w:val="003C6E48"/>
    <w:rsid w:val="003C6E57"/>
    <w:rsid w:val="003C71E5"/>
    <w:rsid w:val="003C75DE"/>
    <w:rsid w:val="003C7945"/>
    <w:rsid w:val="003C796B"/>
    <w:rsid w:val="003C7AC4"/>
    <w:rsid w:val="003C7B1C"/>
    <w:rsid w:val="003C7F8C"/>
    <w:rsid w:val="003D04A9"/>
    <w:rsid w:val="003D08AB"/>
    <w:rsid w:val="003D0D1A"/>
    <w:rsid w:val="003D0D38"/>
    <w:rsid w:val="003D0DB6"/>
    <w:rsid w:val="003D0DFF"/>
    <w:rsid w:val="003D116C"/>
    <w:rsid w:val="003D1783"/>
    <w:rsid w:val="003D1796"/>
    <w:rsid w:val="003D18EA"/>
    <w:rsid w:val="003D1FB0"/>
    <w:rsid w:val="003D23B7"/>
    <w:rsid w:val="003D2527"/>
    <w:rsid w:val="003D2715"/>
    <w:rsid w:val="003D28E3"/>
    <w:rsid w:val="003D293E"/>
    <w:rsid w:val="003D2D5F"/>
    <w:rsid w:val="003D2E6D"/>
    <w:rsid w:val="003D2F47"/>
    <w:rsid w:val="003D2F4F"/>
    <w:rsid w:val="003D30A0"/>
    <w:rsid w:val="003D31D8"/>
    <w:rsid w:val="003D3615"/>
    <w:rsid w:val="003D377D"/>
    <w:rsid w:val="003D39F7"/>
    <w:rsid w:val="003D3A92"/>
    <w:rsid w:val="003D3C05"/>
    <w:rsid w:val="003D3C3D"/>
    <w:rsid w:val="003D3CB8"/>
    <w:rsid w:val="003D3E96"/>
    <w:rsid w:val="003D3EEE"/>
    <w:rsid w:val="003D42E7"/>
    <w:rsid w:val="003D4475"/>
    <w:rsid w:val="003D45AB"/>
    <w:rsid w:val="003D464E"/>
    <w:rsid w:val="003D46CF"/>
    <w:rsid w:val="003D46F5"/>
    <w:rsid w:val="003D4891"/>
    <w:rsid w:val="003D4FBB"/>
    <w:rsid w:val="003D50A3"/>
    <w:rsid w:val="003D5328"/>
    <w:rsid w:val="003D53D3"/>
    <w:rsid w:val="003D556D"/>
    <w:rsid w:val="003D5663"/>
    <w:rsid w:val="003D58CD"/>
    <w:rsid w:val="003D594E"/>
    <w:rsid w:val="003D5C75"/>
    <w:rsid w:val="003D61DC"/>
    <w:rsid w:val="003D65D3"/>
    <w:rsid w:val="003D6621"/>
    <w:rsid w:val="003D66C1"/>
    <w:rsid w:val="003D6A1A"/>
    <w:rsid w:val="003D6A3D"/>
    <w:rsid w:val="003D6B39"/>
    <w:rsid w:val="003D6C46"/>
    <w:rsid w:val="003D6F9D"/>
    <w:rsid w:val="003D725A"/>
    <w:rsid w:val="003D731C"/>
    <w:rsid w:val="003D7432"/>
    <w:rsid w:val="003D74FC"/>
    <w:rsid w:val="003D77BE"/>
    <w:rsid w:val="003D7E6C"/>
    <w:rsid w:val="003D7FC1"/>
    <w:rsid w:val="003E01D1"/>
    <w:rsid w:val="003E03AB"/>
    <w:rsid w:val="003E0469"/>
    <w:rsid w:val="003E047A"/>
    <w:rsid w:val="003E0639"/>
    <w:rsid w:val="003E0897"/>
    <w:rsid w:val="003E0E55"/>
    <w:rsid w:val="003E1178"/>
    <w:rsid w:val="003E149B"/>
    <w:rsid w:val="003E1678"/>
    <w:rsid w:val="003E1E3E"/>
    <w:rsid w:val="003E1E71"/>
    <w:rsid w:val="003E1EF0"/>
    <w:rsid w:val="003E21BF"/>
    <w:rsid w:val="003E2240"/>
    <w:rsid w:val="003E2304"/>
    <w:rsid w:val="003E232C"/>
    <w:rsid w:val="003E2351"/>
    <w:rsid w:val="003E23F3"/>
    <w:rsid w:val="003E24AF"/>
    <w:rsid w:val="003E304E"/>
    <w:rsid w:val="003E32BF"/>
    <w:rsid w:val="003E3445"/>
    <w:rsid w:val="003E3550"/>
    <w:rsid w:val="003E3929"/>
    <w:rsid w:val="003E3D51"/>
    <w:rsid w:val="003E3DF8"/>
    <w:rsid w:val="003E41AE"/>
    <w:rsid w:val="003E4551"/>
    <w:rsid w:val="003E46CE"/>
    <w:rsid w:val="003E4938"/>
    <w:rsid w:val="003E4A7C"/>
    <w:rsid w:val="003E52E8"/>
    <w:rsid w:val="003E5408"/>
    <w:rsid w:val="003E5674"/>
    <w:rsid w:val="003E5908"/>
    <w:rsid w:val="003E5B2A"/>
    <w:rsid w:val="003E5C53"/>
    <w:rsid w:val="003E6360"/>
    <w:rsid w:val="003E6432"/>
    <w:rsid w:val="003E66E1"/>
    <w:rsid w:val="003E67BE"/>
    <w:rsid w:val="003E6855"/>
    <w:rsid w:val="003E69BF"/>
    <w:rsid w:val="003E6ADD"/>
    <w:rsid w:val="003E6B44"/>
    <w:rsid w:val="003E6C57"/>
    <w:rsid w:val="003E755B"/>
    <w:rsid w:val="003E7800"/>
    <w:rsid w:val="003E7B54"/>
    <w:rsid w:val="003E7B71"/>
    <w:rsid w:val="003E7C1D"/>
    <w:rsid w:val="003E7DF1"/>
    <w:rsid w:val="003E7F4A"/>
    <w:rsid w:val="003E7FD7"/>
    <w:rsid w:val="003F0111"/>
    <w:rsid w:val="003F0780"/>
    <w:rsid w:val="003F0A23"/>
    <w:rsid w:val="003F0A9D"/>
    <w:rsid w:val="003F1717"/>
    <w:rsid w:val="003F1BE7"/>
    <w:rsid w:val="003F2489"/>
    <w:rsid w:val="003F25C5"/>
    <w:rsid w:val="003F2646"/>
    <w:rsid w:val="003F297F"/>
    <w:rsid w:val="003F2A62"/>
    <w:rsid w:val="003F2BF0"/>
    <w:rsid w:val="003F2F4E"/>
    <w:rsid w:val="003F30EA"/>
    <w:rsid w:val="003F3503"/>
    <w:rsid w:val="003F3771"/>
    <w:rsid w:val="003F382C"/>
    <w:rsid w:val="003F397D"/>
    <w:rsid w:val="003F3B45"/>
    <w:rsid w:val="003F3CCD"/>
    <w:rsid w:val="003F3FB0"/>
    <w:rsid w:val="003F4D56"/>
    <w:rsid w:val="003F4D78"/>
    <w:rsid w:val="003F538A"/>
    <w:rsid w:val="003F558B"/>
    <w:rsid w:val="003F577F"/>
    <w:rsid w:val="003F59F1"/>
    <w:rsid w:val="003F5A12"/>
    <w:rsid w:val="003F5B89"/>
    <w:rsid w:val="003F5D73"/>
    <w:rsid w:val="003F5F77"/>
    <w:rsid w:val="003F5F97"/>
    <w:rsid w:val="003F609F"/>
    <w:rsid w:val="003F65A0"/>
    <w:rsid w:val="003F6650"/>
    <w:rsid w:val="003F667C"/>
    <w:rsid w:val="003F67B8"/>
    <w:rsid w:val="003F6936"/>
    <w:rsid w:val="003F69BD"/>
    <w:rsid w:val="003F6A63"/>
    <w:rsid w:val="003F6BB2"/>
    <w:rsid w:val="003F6DEB"/>
    <w:rsid w:val="003F6E6A"/>
    <w:rsid w:val="003F709D"/>
    <w:rsid w:val="003F7482"/>
    <w:rsid w:val="003F7B30"/>
    <w:rsid w:val="003F7B48"/>
    <w:rsid w:val="003F7C4F"/>
    <w:rsid w:val="003F7E31"/>
    <w:rsid w:val="003F7EE8"/>
    <w:rsid w:val="003F7FFC"/>
    <w:rsid w:val="004000B6"/>
    <w:rsid w:val="004007CC"/>
    <w:rsid w:val="004009A8"/>
    <w:rsid w:val="00400A58"/>
    <w:rsid w:val="00400BF3"/>
    <w:rsid w:val="004011FB"/>
    <w:rsid w:val="00401262"/>
    <w:rsid w:val="00401318"/>
    <w:rsid w:val="00401359"/>
    <w:rsid w:val="00401876"/>
    <w:rsid w:val="0040193A"/>
    <w:rsid w:val="00401F31"/>
    <w:rsid w:val="004023BE"/>
    <w:rsid w:val="00402525"/>
    <w:rsid w:val="004026D7"/>
    <w:rsid w:val="004027BD"/>
    <w:rsid w:val="004028F8"/>
    <w:rsid w:val="00402957"/>
    <w:rsid w:val="0040298B"/>
    <w:rsid w:val="00403007"/>
    <w:rsid w:val="004032AA"/>
    <w:rsid w:val="004032B1"/>
    <w:rsid w:val="00403349"/>
    <w:rsid w:val="004034B2"/>
    <w:rsid w:val="00403503"/>
    <w:rsid w:val="00403588"/>
    <w:rsid w:val="00403A65"/>
    <w:rsid w:val="00403D1E"/>
    <w:rsid w:val="00403DAE"/>
    <w:rsid w:val="00403F23"/>
    <w:rsid w:val="00404482"/>
    <w:rsid w:val="004046DD"/>
    <w:rsid w:val="00404A1E"/>
    <w:rsid w:val="00404B1A"/>
    <w:rsid w:val="00404BC5"/>
    <w:rsid w:val="00404C37"/>
    <w:rsid w:val="004050FC"/>
    <w:rsid w:val="004054FC"/>
    <w:rsid w:val="004055D1"/>
    <w:rsid w:val="004056BE"/>
    <w:rsid w:val="00405842"/>
    <w:rsid w:val="0040592E"/>
    <w:rsid w:val="00405E62"/>
    <w:rsid w:val="00405F3D"/>
    <w:rsid w:val="00406372"/>
    <w:rsid w:val="004066D8"/>
    <w:rsid w:val="004072CD"/>
    <w:rsid w:val="00407D9B"/>
    <w:rsid w:val="00407F16"/>
    <w:rsid w:val="00410123"/>
    <w:rsid w:val="00410375"/>
    <w:rsid w:val="00410501"/>
    <w:rsid w:val="004105D9"/>
    <w:rsid w:val="004108DD"/>
    <w:rsid w:val="00410D86"/>
    <w:rsid w:val="0041105E"/>
    <w:rsid w:val="00411A0C"/>
    <w:rsid w:val="00411F00"/>
    <w:rsid w:val="00411F88"/>
    <w:rsid w:val="004120C1"/>
    <w:rsid w:val="00412109"/>
    <w:rsid w:val="004129D8"/>
    <w:rsid w:val="00412C14"/>
    <w:rsid w:val="00412D88"/>
    <w:rsid w:val="00412D9C"/>
    <w:rsid w:val="00412DAF"/>
    <w:rsid w:val="00413001"/>
    <w:rsid w:val="004132F1"/>
    <w:rsid w:val="0041332B"/>
    <w:rsid w:val="0041391F"/>
    <w:rsid w:val="00413A1E"/>
    <w:rsid w:val="00413B50"/>
    <w:rsid w:val="00413D84"/>
    <w:rsid w:val="00413F07"/>
    <w:rsid w:val="00413F79"/>
    <w:rsid w:val="004141B3"/>
    <w:rsid w:val="004144EC"/>
    <w:rsid w:val="00414725"/>
    <w:rsid w:val="004149FC"/>
    <w:rsid w:val="00414A08"/>
    <w:rsid w:val="00414B66"/>
    <w:rsid w:val="00414EEA"/>
    <w:rsid w:val="004150B4"/>
    <w:rsid w:val="00415200"/>
    <w:rsid w:val="0041522C"/>
    <w:rsid w:val="004154CB"/>
    <w:rsid w:val="0041569D"/>
    <w:rsid w:val="004157C8"/>
    <w:rsid w:val="004159F7"/>
    <w:rsid w:val="00415A46"/>
    <w:rsid w:val="00415AA8"/>
    <w:rsid w:val="00415DE4"/>
    <w:rsid w:val="00415E65"/>
    <w:rsid w:val="00415F99"/>
    <w:rsid w:val="0041609E"/>
    <w:rsid w:val="00416340"/>
    <w:rsid w:val="004164F8"/>
    <w:rsid w:val="00416686"/>
    <w:rsid w:val="00416CBA"/>
    <w:rsid w:val="00416EA4"/>
    <w:rsid w:val="00416EAC"/>
    <w:rsid w:val="00417138"/>
    <w:rsid w:val="00417466"/>
    <w:rsid w:val="00417554"/>
    <w:rsid w:val="00417709"/>
    <w:rsid w:val="0041786D"/>
    <w:rsid w:val="00417AD6"/>
    <w:rsid w:val="00417BDE"/>
    <w:rsid w:val="00417C08"/>
    <w:rsid w:val="00417F16"/>
    <w:rsid w:val="00417F61"/>
    <w:rsid w:val="00420099"/>
    <w:rsid w:val="004200AB"/>
    <w:rsid w:val="00420144"/>
    <w:rsid w:val="0042042C"/>
    <w:rsid w:val="004204DA"/>
    <w:rsid w:val="0042059D"/>
    <w:rsid w:val="004207B1"/>
    <w:rsid w:val="004207BB"/>
    <w:rsid w:val="004208DC"/>
    <w:rsid w:val="0042091E"/>
    <w:rsid w:val="00420953"/>
    <w:rsid w:val="00421103"/>
    <w:rsid w:val="004213FA"/>
    <w:rsid w:val="0042152C"/>
    <w:rsid w:val="004215AB"/>
    <w:rsid w:val="0042177A"/>
    <w:rsid w:val="00421910"/>
    <w:rsid w:val="00422176"/>
    <w:rsid w:val="00422894"/>
    <w:rsid w:val="00422AB6"/>
    <w:rsid w:val="00422B8D"/>
    <w:rsid w:val="00423191"/>
    <w:rsid w:val="00423497"/>
    <w:rsid w:val="004236BA"/>
    <w:rsid w:val="00423BBE"/>
    <w:rsid w:val="00423C16"/>
    <w:rsid w:val="00423D6D"/>
    <w:rsid w:val="00423D71"/>
    <w:rsid w:val="00423FD5"/>
    <w:rsid w:val="0042400D"/>
    <w:rsid w:val="00424164"/>
    <w:rsid w:val="00424658"/>
    <w:rsid w:val="0042474E"/>
    <w:rsid w:val="00424A7A"/>
    <w:rsid w:val="00425A87"/>
    <w:rsid w:val="00425F81"/>
    <w:rsid w:val="0042606A"/>
    <w:rsid w:val="004262C8"/>
    <w:rsid w:val="00426F3E"/>
    <w:rsid w:val="00426F58"/>
    <w:rsid w:val="00427250"/>
    <w:rsid w:val="00427341"/>
    <w:rsid w:val="0042737A"/>
    <w:rsid w:val="00427446"/>
    <w:rsid w:val="004277A7"/>
    <w:rsid w:val="004301A9"/>
    <w:rsid w:val="00430BD9"/>
    <w:rsid w:val="00430CA8"/>
    <w:rsid w:val="00431092"/>
    <w:rsid w:val="004311E4"/>
    <w:rsid w:val="0043124B"/>
    <w:rsid w:val="004313D0"/>
    <w:rsid w:val="00431461"/>
    <w:rsid w:val="00431692"/>
    <w:rsid w:val="00431F23"/>
    <w:rsid w:val="00431FBA"/>
    <w:rsid w:val="0043211F"/>
    <w:rsid w:val="00432E2D"/>
    <w:rsid w:val="00432E7B"/>
    <w:rsid w:val="004331A0"/>
    <w:rsid w:val="00433266"/>
    <w:rsid w:val="0043371F"/>
    <w:rsid w:val="00433A12"/>
    <w:rsid w:val="00433AF8"/>
    <w:rsid w:val="00433FAD"/>
    <w:rsid w:val="0043424F"/>
    <w:rsid w:val="00434842"/>
    <w:rsid w:val="00434940"/>
    <w:rsid w:val="00434968"/>
    <w:rsid w:val="0043499F"/>
    <w:rsid w:val="00434A5A"/>
    <w:rsid w:val="00434BF6"/>
    <w:rsid w:val="00434CD5"/>
    <w:rsid w:val="0043503A"/>
    <w:rsid w:val="00435102"/>
    <w:rsid w:val="0043516F"/>
    <w:rsid w:val="00435238"/>
    <w:rsid w:val="0043539A"/>
    <w:rsid w:val="0043544D"/>
    <w:rsid w:val="0043576F"/>
    <w:rsid w:val="004357BD"/>
    <w:rsid w:val="00435819"/>
    <w:rsid w:val="00435860"/>
    <w:rsid w:val="00435AB5"/>
    <w:rsid w:val="00435B80"/>
    <w:rsid w:val="00435E89"/>
    <w:rsid w:val="00436422"/>
    <w:rsid w:val="004364A2"/>
    <w:rsid w:val="0043675F"/>
    <w:rsid w:val="00436846"/>
    <w:rsid w:val="004368A6"/>
    <w:rsid w:val="00437166"/>
    <w:rsid w:val="00437379"/>
    <w:rsid w:val="00437B48"/>
    <w:rsid w:val="00437CCF"/>
    <w:rsid w:val="00437FA0"/>
    <w:rsid w:val="0044004D"/>
    <w:rsid w:val="00440463"/>
    <w:rsid w:val="0044088A"/>
    <w:rsid w:val="00440A1A"/>
    <w:rsid w:val="00440A48"/>
    <w:rsid w:val="0044109C"/>
    <w:rsid w:val="00441180"/>
    <w:rsid w:val="00441319"/>
    <w:rsid w:val="0044151C"/>
    <w:rsid w:val="0044189F"/>
    <w:rsid w:val="00441AD2"/>
    <w:rsid w:val="00441C7D"/>
    <w:rsid w:val="00441FE5"/>
    <w:rsid w:val="004420FB"/>
    <w:rsid w:val="004423F2"/>
    <w:rsid w:val="0044261A"/>
    <w:rsid w:val="00442859"/>
    <w:rsid w:val="0044287A"/>
    <w:rsid w:val="00442895"/>
    <w:rsid w:val="0044299C"/>
    <w:rsid w:val="00443208"/>
    <w:rsid w:val="004434A6"/>
    <w:rsid w:val="00443552"/>
    <w:rsid w:val="00443770"/>
    <w:rsid w:val="004439AE"/>
    <w:rsid w:val="00443BFB"/>
    <w:rsid w:val="00443EC3"/>
    <w:rsid w:val="00443F3B"/>
    <w:rsid w:val="00445271"/>
    <w:rsid w:val="004455B2"/>
    <w:rsid w:val="004455C4"/>
    <w:rsid w:val="00445972"/>
    <w:rsid w:val="00445B7C"/>
    <w:rsid w:val="004461E5"/>
    <w:rsid w:val="0044665F"/>
    <w:rsid w:val="004468CF"/>
    <w:rsid w:val="004468E0"/>
    <w:rsid w:val="00446A37"/>
    <w:rsid w:val="0044721E"/>
    <w:rsid w:val="00447267"/>
    <w:rsid w:val="004472D3"/>
    <w:rsid w:val="00447C43"/>
    <w:rsid w:val="00447C90"/>
    <w:rsid w:val="00450186"/>
    <w:rsid w:val="00450221"/>
    <w:rsid w:val="004505E8"/>
    <w:rsid w:val="004509EE"/>
    <w:rsid w:val="00450C78"/>
    <w:rsid w:val="00450DC9"/>
    <w:rsid w:val="00451058"/>
    <w:rsid w:val="004517F6"/>
    <w:rsid w:val="00451804"/>
    <w:rsid w:val="004518A1"/>
    <w:rsid w:val="00451B25"/>
    <w:rsid w:val="00451C0B"/>
    <w:rsid w:val="00451C82"/>
    <w:rsid w:val="00451E34"/>
    <w:rsid w:val="00452203"/>
    <w:rsid w:val="00452492"/>
    <w:rsid w:val="004525AF"/>
    <w:rsid w:val="004525F4"/>
    <w:rsid w:val="00452A60"/>
    <w:rsid w:val="00452ED6"/>
    <w:rsid w:val="00452F53"/>
    <w:rsid w:val="004531A0"/>
    <w:rsid w:val="0045338A"/>
    <w:rsid w:val="0045391D"/>
    <w:rsid w:val="00453C1F"/>
    <w:rsid w:val="00453CE2"/>
    <w:rsid w:val="00453CF2"/>
    <w:rsid w:val="00453D5F"/>
    <w:rsid w:val="00453E32"/>
    <w:rsid w:val="00453E58"/>
    <w:rsid w:val="00453FCA"/>
    <w:rsid w:val="00454085"/>
    <w:rsid w:val="00454328"/>
    <w:rsid w:val="004544AD"/>
    <w:rsid w:val="00454BF3"/>
    <w:rsid w:val="00455479"/>
    <w:rsid w:val="00455AA6"/>
    <w:rsid w:val="00455C18"/>
    <w:rsid w:val="00455F3C"/>
    <w:rsid w:val="004560F6"/>
    <w:rsid w:val="004561A7"/>
    <w:rsid w:val="004567E1"/>
    <w:rsid w:val="004567F2"/>
    <w:rsid w:val="00456891"/>
    <w:rsid w:val="004569D3"/>
    <w:rsid w:val="00456EB7"/>
    <w:rsid w:val="00456ED7"/>
    <w:rsid w:val="0045745D"/>
    <w:rsid w:val="004574AE"/>
    <w:rsid w:val="00457B24"/>
    <w:rsid w:val="00457FC9"/>
    <w:rsid w:val="0046022D"/>
    <w:rsid w:val="004604AB"/>
    <w:rsid w:val="00460884"/>
    <w:rsid w:val="00460FFE"/>
    <w:rsid w:val="00461045"/>
    <w:rsid w:val="004610E1"/>
    <w:rsid w:val="004611CB"/>
    <w:rsid w:val="00461582"/>
    <w:rsid w:val="00461624"/>
    <w:rsid w:val="004619D7"/>
    <w:rsid w:val="00461AE0"/>
    <w:rsid w:val="00461D10"/>
    <w:rsid w:val="00461F7A"/>
    <w:rsid w:val="00461FE0"/>
    <w:rsid w:val="0046283A"/>
    <w:rsid w:val="00462856"/>
    <w:rsid w:val="00462B3E"/>
    <w:rsid w:val="00462BC4"/>
    <w:rsid w:val="00462C51"/>
    <w:rsid w:val="00463004"/>
    <w:rsid w:val="00463383"/>
    <w:rsid w:val="004637A5"/>
    <w:rsid w:val="00463953"/>
    <w:rsid w:val="00463BB0"/>
    <w:rsid w:val="00463C8E"/>
    <w:rsid w:val="00463EF4"/>
    <w:rsid w:val="00463EF8"/>
    <w:rsid w:val="00463F93"/>
    <w:rsid w:val="00464112"/>
    <w:rsid w:val="004641E4"/>
    <w:rsid w:val="004652A6"/>
    <w:rsid w:val="00465D57"/>
    <w:rsid w:val="00466107"/>
    <w:rsid w:val="0046667F"/>
    <w:rsid w:val="004666A2"/>
    <w:rsid w:val="004667D1"/>
    <w:rsid w:val="00466BF4"/>
    <w:rsid w:val="004673DC"/>
    <w:rsid w:val="00467539"/>
    <w:rsid w:val="00467929"/>
    <w:rsid w:val="00467A75"/>
    <w:rsid w:val="00467ADF"/>
    <w:rsid w:val="00467C1A"/>
    <w:rsid w:val="00467E50"/>
    <w:rsid w:val="00467E5A"/>
    <w:rsid w:val="00470053"/>
    <w:rsid w:val="0047049E"/>
    <w:rsid w:val="004705B0"/>
    <w:rsid w:val="004706A3"/>
    <w:rsid w:val="004707C6"/>
    <w:rsid w:val="004708D7"/>
    <w:rsid w:val="004713D2"/>
    <w:rsid w:val="00471515"/>
    <w:rsid w:val="004715A7"/>
    <w:rsid w:val="004717AF"/>
    <w:rsid w:val="00471C3E"/>
    <w:rsid w:val="00471C82"/>
    <w:rsid w:val="00471E4D"/>
    <w:rsid w:val="00472102"/>
    <w:rsid w:val="00472486"/>
    <w:rsid w:val="0047253F"/>
    <w:rsid w:val="0047274D"/>
    <w:rsid w:val="00472D0C"/>
    <w:rsid w:val="00472DA4"/>
    <w:rsid w:val="00472F66"/>
    <w:rsid w:val="004731EF"/>
    <w:rsid w:val="00473362"/>
    <w:rsid w:val="004733A5"/>
    <w:rsid w:val="004733AD"/>
    <w:rsid w:val="0047349C"/>
    <w:rsid w:val="004734B5"/>
    <w:rsid w:val="004735EE"/>
    <w:rsid w:val="0047379B"/>
    <w:rsid w:val="00473AA2"/>
    <w:rsid w:val="00473B1B"/>
    <w:rsid w:val="00473D13"/>
    <w:rsid w:val="00474034"/>
    <w:rsid w:val="004741A0"/>
    <w:rsid w:val="00474351"/>
    <w:rsid w:val="0047438F"/>
    <w:rsid w:val="004743CE"/>
    <w:rsid w:val="0047466B"/>
    <w:rsid w:val="00474768"/>
    <w:rsid w:val="0047489D"/>
    <w:rsid w:val="00474CF2"/>
    <w:rsid w:val="00474E05"/>
    <w:rsid w:val="004751B7"/>
    <w:rsid w:val="00475227"/>
    <w:rsid w:val="00475376"/>
    <w:rsid w:val="004754CD"/>
    <w:rsid w:val="00475829"/>
    <w:rsid w:val="0047585B"/>
    <w:rsid w:val="004758CB"/>
    <w:rsid w:val="004758EA"/>
    <w:rsid w:val="00475AAE"/>
    <w:rsid w:val="00475B9A"/>
    <w:rsid w:val="00475F6B"/>
    <w:rsid w:val="00476067"/>
    <w:rsid w:val="004760BF"/>
    <w:rsid w:val="00476283"/>
    <w:rsid w:val="004762F5"/>
    <w:rsid w:val="004768AE"/>
    <w:rsid w:val="00476D18"/>
    <w:rsid w:val="00476F12"/>
    <w:rsid w:val="0047714F"/>
    <w:rsid w:val="0047725E"/>
    <w:rsid w:val="004775F4"/>
    <w:rsid w:val="004776BF"/>
    <w:rsid w:val="004777E8"/>
    <w:rsid w:val="004800D9"/>
    <w:rsid w:val="00480127"/>
    <w:rsid w:val="004801F8"/>
    <w:rsid w:val="00480273"/>
    <w:rsid w:val="00480357"/>
    <w:rsid w:val="0048041A"/>
    <w:rsid w:val="00480C5C"/>
    <w:rsid w:val="00480E08"/>
    <w:rsid w:val="00480E31"/>
    <w:rsid w:val="00480EE9"/>
    <w:rsid w:val="0048114C"/>
    <w:rsid w:val="004811D5"/>
    <w:rsid w:val="004813CD"/>
    <w:rsid w:val="004814D3"/>
    <w:rsid w:val="004816F2"/>
    <w:rsid w:val="004818D2"/>
    <w:rsid w:val="00481B9A"/>
    <w:rsid w:val="00481D51"/>
    <w:rsid w:val="00481F66"/>
    <w:rsid w:val="004822A1"/>
    <w:rsid w:val="004822FE"/>
    <w:rsid w:val="004826A4"/>
    <w:rsid w:val="00482D65"/>
    <w:rsid w:val="00483037"/>
    <w:rsid w:val="004831F2"/>
    <w:rsid w:val="00483206"/>
    <w:rsid w:val="004838C6"/>
    <w:rsid w:val="004838C8"/>
    <w:rsid w:val="00483A62"/>
    <w:rsid w:val="00483D3C"/>
    <w:rsid w:val="00484843"/>
    <w:rsid w:val="00484920"/>
    <w:rsid w:val="00484978"/>
    <w:rsid w:val="00484A77"/>
    <w:rsid w:val="00484D3F"/>
    <w:rsid w:val="004851B4"/>
    <w:rsid w:val="004852D4"/>
    <w:rsid w:val="004855A3"/>
    <w:rsid w:val="00485704"/>
    <w:rsid w:val="0048571A"/>
    <w:rsid w:val="00485723"/>
    <w:rsid w:val="0048574D"/>
    <w:rsid w:val="004857BD"/>
    <w:rsid w:val="00485AA2"/>
    <w:rsid w:val="00486507"/>
    <w:rsid w:val="00486542"/>
    <w:rsid w:val="00486889"/>
    <w:rsid w:val="00486A61"/>
    <w:rsid w:val="00486F40"/>
    <w:rsid w:val="00487444"/>
    <w:rsid w:val="00487705"/>
    <w:rsid w:val="00487B27"/>
    <w:rsid w:val="00490033"/>
    <w:rsid w:val="004903F1"/>
    <w:rsid w:val="004909ED"/>
    <w:rsid w:val="00490E45"/>
    <w:rsid w:val="00490E60"/>
    <w:rsid w:val="00490F1C"/>
    <w:rsid w:val="0049123E"/>
    <w:rsid w:val="004915CC"/>
    <w:rsid w:val="00491794"/>
    <w:rsid w:val="00491A08"/>
    <w:rsid w:val="00491C4D"/>
    <w:rsid w:val="00491C67"/>
    <w:rsid w:val="00491CCC"/>
    <w:rsid w:val="00491E38"/>
    <w:rsid w:val="00491E40"/>
    <w:rsid w:val="004920BB"/>
    <w:rsid w:val="0049230E"/>
    <w:rsid w:val="0049260B"/>
    <w:rsid w:val="00492A04"/>
    <w:rsid w:val="00492ABA"/>
    <w:rsid w:val="0049302C"/>
    <w:rsid w:val="0049315F"/>
    <w:rsid w:val="00493510"/>
    <w:rsid w:val="0049360B"/>
    <w:rsid w:val="00493906"/>
    <w:rsid w:val="0049398D"/>
    <w:rsid w:val="00493BA4"/>
    <w:rsid w:val="00493CB1"/>
    <w:rsid w:val="00493DDC"/>
    <w:rsid w:val="00493FD0"/>
    <w:rsid w:val="004940E7"/>
    <w:rsid w:val="004947CF"/>
    <w:rsid w:val="00494A84"/>
    <w:rsid w:val="00494E6D"/>
    <w:rsid w:val="0049509A"/>
    <w:rsid w:val="00495382"/>
    <w:rsid w:val="00495435"/>
    <w:rsid w:val="004959C0"/>
    <w:rsid w:val="00495CA5"/>
    <w:rsid w:val="00495CBC"/>
    <w:rsid w:val="004963C8"/>
    <w:rsid w:val="00496742"/>
    <w:rsid w:val="004967EE"/>
    <w:rsid w:val="00496B5D"/>
    <w:rsid w:val="00496C9B"/>
    <w:rsid w:val="00496E69"/>
    <w:rsid w:val="00496FDA"/>
    <w:rsid w:val="00497235"/>
    <w:rsid w:val="00497457"/>
    <w:rsid w:val="00497AE4"/>
    <w:rsid w:val="00497DBE"/>
    <w:rsid w:val="00497E31"/>
    <w:rsid w:val="004A0408"/>
    <w:rsid w:val="004A04EB"/>
    <w:rsid w:val="004A0C90"/>
    <w:rsid w:val="004A0FAC"/>
    <w:rsid w:val="004A1211"/>
    <w:rsid w:val="004A133C"/>
    <w:rsid w:val="004A136C"/>
    <w:rsid w:val="004A17F1"/>
    <w:rsid w:val="004A19B0"/>
    <w:rsid w:val="004A1FA2"/>
    <w:rsid w:val="004A2165"/>
    <w:rsid w:val="004A2512"/>
    <w:rsid w:val="004A2780"/>
    <w:rsid w:val="004A2904"/>
    <w:rsid w:val="004A2CB8"/>
    <w:rsid w:val="004A2FE1"/>
    <w:rsid w:val="004A38F8"/>
    <w:rsid w:val="004A3917"/>
    <w:rsid w:val="004A3A52"/>
    <w:rsid w:val="004A4422"/>
    <w:rsid w:val="004A46A3"/>
    <w:rsid w:val="004A4940"/>
    <w:rsid w:val="004A4C9F"/>
    <w:rsid w:val="004A4D3B"/>
    <w:rsid w:val="004A4D88"/>
    <w:rsid w:val="004A4EE4"/>
    <w:rsid w:val="004A4FB4"/>
    <w:rsid w:val="004A50E8"/>
    <w:rsid w:val="004A5501"/>
    <w:rsid w:val="004A59BB"/>
    <w:rsid w:val="004A5AD5"/>
    <w:rsid w:val="004A6417"/>
    <w:rsid w:val="004A6448"/>
    <w:rsid w:val="004A6504"/>
    <w:rsid w:val="004A657E"/>
    <w:rsid w:val="004A6798"/>
    <w:rsid w:val="004A685B"/>
    <w:rsid w:val="004A6B04"/>
    <w:rsid w:val="004A70B6"/>
    <w:rsid w:val="004A7479"/>
    <w:rsid w:val="004A74F9"/>
    <w:rsid w:val="004A7681"/>
    <w:rsid w:val="004A7917"/>
    <w:rsid w:val="004A7B5C"/>
    <w:rsid w:val="004B008E"/>
    <w:rsid w:val="004B0148"/>
    <w:rsid w:val="004B0914"/>
    <w:rsid w:val="004B1345"/>
    <w:rsid w:val="004B13AA"/>
    <w:rsid w:val="004B1B7C"/>
    <w:rsid w:val="004B1BA0"/>
    <w:rsid w:val="004B1DE8"/>
    <w:rsid w:val="004B21ED"/>
    <w:rsid w:val="004B25E2"/>
    <w:rsid w:val="004B2A27"/>
    <w:rsid w:val="004B2E85"/>
    <w:rsid w:val="004B322A"/>
    <w:rsid w:val="004B33A0"/>
    <w:rsid w:val="004B36B7"/>
    <w:rsid w:val="004B3D5A"/>
    <w:rsid w:val="004B3E9D"/>
    <w:rsid w:val="004B404C"/>
    <w:rsid w:val="004B41E0"/>
    <w:rsid w:val="004B4311"/>
    <w:rsid w:val="004B4391"/>
    <w:rsid w:val="004B4692"/>
    <w:rsid w:val="004B4799"/>
    <w:rsid w:val="004B47B7"/>
    <w:rsid w:val="004B4EC6"/>
    <w:rsid w:val="004B540B"/>
    <w:rsid w:val="004B5691"/>
    <w:rsid w:val="004B577B"/>
    <w:rsid w:val="004B5B8E"/>
    <w:rsid w:val="004B60D9"/>
    <w:rsid w:val="004B61BD"/>
    <w:rsid w:val="004B6815"/>
    <w:rsid w:val="004B6FE6"/>
    <w:rsid w:val="004B7094"/>
    <w:rsid w:val="004B73D1"/>
    <w:rsid w:val="004B748A"/>
    <w:rsid w:val="004B7559"/>
    <w:rsid w:val="004B7E29"/>
    <w:rsid w:val="004B7E5E"/>
    <w:rsid w:val="004C003A"/>
    <w:rsid w:val="004C01C2"/>
    <w:rsid w:val="004C02B9"/>
    <w:rsid w:val="004C03FA"/>
    <w:rsid w:val="004C04C1"/>
    <w:rsid w:val="004C0A32"/>
    <w:rsid w:val="004C0ADE"/>
    <w:rsid w:val="004C0D3C"/>
    <w:rsid w:val="004C1102"/>
    <w:rsid w:val="004C1192"/>
    <w:rsid w:val="004C17E9"/>
    <w:rsid w:val="004C17EC"/>
    <w:rsid w:val="004C186C"/>
    <w:rsid w:val="004C19DA"/>
    <w:rsid w:val="004C2D5B"/>
    <w:rsid w:val="004C2E1C"/>
    <w:rsid w:val="004C320A"/>
    <w:rsid w:val="004C3219"/>
    <w:rsid w:val="004C3309"/>
    <w:rsid w:val="004C3471"/>
    <w:rsid w:val="004C3484"/>
    <w:rsid w:val="004C37B0"/>
    <w:rsid w:val="004C3B85"/>
    <w:rsid w:val="004C3E6F"/>
    <w:rsid w:val="004C4156"/>
    <w:rsid w:val="004C4324"/>
    <w:rsid w:val="004C43AE"/>
    <w:rsid w:val="004C4B06"/>
    <w:rsid w:val="004C4CE2"/>
    <w:rsid w:val="004C4FBA"/>
    <w:rsid w:val="004C56E6"/>
    <w:rsid w:val="004C595C"/>
    <w:rsid w:val="004C59D2"/>
    <w:rsid w:val="004C5A8C"/>
    <w:rsid w:val="004C5B64"/>
    <w:rsid w:val="004C5BB3"/>
    <w:rsid w:val="004C62FD"/>
    <w:rsid w:val="004C67DB"/>
    <w:rsid w:val="004C728E"/>
    <w:rsid w:val="004C73B4"/>
    <w:rsid w:val="004C7426"/>
    <w:rsid w:val="004C759C"/>
    <w:rsid w:val="004C781D"/>
    <w:rsid w:val="004C7A47"/>
    <w:rsid w:val="004C7A67"/>
    <w:rsid w:val="004C7B1C"/>
    <w:rsid w:val="004C7B75"/>
    <w:rsid w:val="004C7C83"/>
    <w:rsid w:val="004C7DF0"/>
    <w:rsid w:val="004C7EB2"/>
    <w:rsid w:val="004D0409"/>
    <w:rsid w:val="004D0AA4"/>
    <w:rsid w:val="004D0BB9"/>
    <w:rsid w:val="004D0E05"/>
    <w:rsid w:val="004D0EA9"/>
    <w:rsid w:val="004D1587"/>
    <w:rsid w:val="004D175E"/>
    <w:rsid w:val="004D1BFE"/>
    <w:rsid w:val="004D1FC3"/>
    <w:rsid w:val="004D20CD"/>
    <w:rsid w:val="004D2142"/>
    <w:rsid w:val="004D21C0"/>
    <w:rsid w:val="004D2524"/>
    <w:rsid w:val="004D2656"/>
    <w:rsid w:val="004D3118"/>
    <w:rsid w:val="004D3BE6"/>
    <w:rsid w:val="004D3F64"/>
    <w:rsid w:val="004D418E"/>
    <w:rsid w:val="004D47AB"/>
    <w:rsid w:val="004D4B3A"/>
    <w:rsid w:val="004D4BAB"/>
    <w:rsid w:val="004D4D7D"/>
    <w:rsid w:val="004D4EAB"/>
    <w:rsid w:val="004D51C4"/>
    <w:rsid w:val="004D547D"/>
    <w:rsid w:val="004D547F"/>
    <w:rsid w:val="004D577C"/>
    <w:rsid w:val="004D57A9"/>
    <w:rsid w:val="004D5801"/>
    <w:rsid w:val="004D5822"/>
    <w:rsid w:val="004D5EB3"/>
    <w:rsid w:val="004D6050"/>
    <w:rsid w:val="004D64C0"/>
    <w:rsid w:val="004D65EC"/>
    <w:rsid w:val="004D66B3"/>
    <w:rsid w:val="004D6731"/>
    <w:rsid w:val="004D68C3"/>
    <w:rsid w:val="004D68C5"/>
    <w:rsid w:val="004D6FCA"/>
    <w:rsid w:val="004D7328"/>
    <w:rsid w:val="004D7380"/>
    <w:rsid w:val="004D7964"/>
    <w:rsid w:val="004D7A31"/>
    <w:rsid w:val="004D7EDA"/>
    <w:rsid w:val="004E006A"/>
    <w:rsid w:val="004E00EF"/>
    <w:rsid w:val="004E0412"/>
    <w:rsid w:val="004E04BF"/>
    <w:rsid w:val="004E04C7"/>
    <w:rsid w:val="004E0DC0"/>
    <w:rsid w:val="004E0DFE"/>
    <w:rsid w:val="004E0EB8"/>
    <w:rsid w:val="004E0F2E"/>
    <w:rsid w:val="004E0FD5"/>
    <w:rsid w:val="004E107E"/>
    <w:rsid w:val="004E113C"/>
    <w:rsid w:val="004E1443"/>
    <w:rsid w:val="004E1604"/>
    <w:rsid w:val="004E1BB1"/>
    <w:rsid w:val="004E1C8C"/>
    <w:rsid w:val="004E2787"/>
    <w:rsid w:val="004E27F5"/>
    <w:rsid w:val="004E29EC"/>
    <w:rsid w:val="004E2AD2"/>
    <w:rsid w:val="004E2EF0"/>
    <w:rsid w:val="004E2F0E"/>
    <w:rsid w:val="004E3519"/>
    <w:rsid w:val="004E35A3"/>
    <w:rsid w:val="004E375F"/>
    <w:rsid w:val="004E39EB"/>
    <w:rsid w:val="004E3C6D"/>
    <w:rsid w:val="004E3D70"/>
    <w:rsid w:val="004E3D77"/>
    <w:rsid w:val="004E4156"/>
    <w:rsid w:val="004E417F"/>
    <w:rsid w:val="004E4362"/>
    <w:rsid w:val="004E4A77"/>
    <w:rsid w:val="004E4BCE"/>
    <w:rsid w:val="004E4BF8"/>
    <w:rsid w:val="004E4D25"/>
    <w:rsid w:val="004E556A"/>
    <w:rsid w:val="004E57E0"/>
    <w:rsid w:val="004E5961"/>
    <w:rsid w:val="004E596F"/>
    <w:rsid w:val="004E5C39"/>
    <w:rsid w:val="004E5C68"/>
    <w:rsid w:val="004E5CC8"/>
    <w:rsid w:val="004E60A6"/>
    <w:rsid w:val="004E6262"/>
    <w:rsid w:val="004E645B"/>
    <w:rsid w:val="004E6487"/>
    <w:rsid w:val="004E64D3"/>
    <w:rsid w:val="004E676D"/>
    <w:rsid w:val="004E68DE"/>
    <w:rsid w:val="004E6BD7"/>
    <w:rsid w:val="004E6F28"/>
    <w:rsid w:val="004E700C"/>
    <w:rsid w:val="004E785A"/>
    <w:rsid w:val="004E7FF0"/>
    <w:rsid w:val="004F00DD"/>
    <w:rsid w:val="004F015D"/>
    <w:rsid w:val="004F0611"/>
    <w:rsid w:val="004F0C09"/>
    <w:rsid w:val="004F0F85"/>
    <w:rsid w:val="004F1182"/>
    <w:rsid w:val="004F1349"/>
    <w:rsid w:val="004F16FD"/>
    <w:rsid w:val="004F174E"/>
    <w:rsid w:val="004F187D"/>
    <w:rsid w:val="004F195F"/>
    <w:rsid w:val="004F199F"/>
    <w:rsid w:val="004F1C39"/>
    <w:rsid w:val="004F1D51"/>
    <w:rsid w:val="004F1F52"/>
    <w:rsid w:val="004F2199"/>
    <w:rsid w:val="004F251B"/>
    <w:rsid w:val="004F2537"/>
    <w:rsid w:val="004F253E"/>
    <w:rsid w:val="004F26C8"/>
    <w:rsid w:val="004F26D1"/>
    <w:rsid w:val="004F27FA"/>
    <w:rsid w:val="004F2ADD"/>
    <w:rsid w:val="004F2C8E"/>
    <w:rsid w:val="004F2DF3"/>
    <w:rsid w:val="004F2E61"/>
    <w:rsid w:val="004F30F0"/>
    <w:rsid w:val="004F3173"/>
    <w:rsid w:val="004F3341"/>
    <w:rsid w:val="004F43B3"/>
    <w:rsid w:val="004F4632"/>
    <w:rsid w:val="004F481B"/>
    <w:rsid w:val="004F4926"/>
    <w:rsid w:val="004F4BE3"/>
    <w:rsid w:val="004F4EE1"/>
    <w:rsid w:val="004F539F"/>
    <w:rsid w:val="004F556F"/>
    <w:rsid w:val="004F56D1"/>
    <w:rsid w:val="004F5ECA"/>
    <w:rsid w:val="004F60D4"/>
    <w:rsid w:val="004F64C8"/>
    <w:rsid w:val="004F66A0"/>
    <w:rsid w:val="004F6A8C"/>
    <w:rsid w:val="004F6BB5"/>
    <w:rsid w:val="004F6C31"/>
    <w:rsid w:val="004F6E0F"/>
    <w:rsid w:val="004F6ECF"/>
    <w:rsid w:val="004F74B3"/>
    <w:rsid w:val="004F7613"/>
    <w:rsid w:val="004F769E"/>
    <w:rsid w:val="004F7CDE"/>
    <w:rsid w:val="004F7F32"/>
    <w:rsid w:val="005001A9"/>
    <w:rsid w:val="00500303"/>
    <w:rsid w:val="005005DB"/>
    <w:rsid w:val="005012A7"/>
    <w:rsid w:val="0050151B"/>
    <w:rsid w:val="00501806"/>
    <w:rsid w:val="005018E0"/>
    <w:rsid w:val="00501BF8"/>
    <w:rsid w:val="00501DFD"/>
    <w:rsid w:val="00501ED8"/>
    <w:rsid w:val="00502090"/>
    <w:rsid w:val="005021E9"/>
    <w:rsid w:val="00502288"/>
    <w:rsid w:val="0050250F"/>
    <w:rsid w:val="00502733"/>
    <w:rsid w:val="005029C6"/>
    <w:rsid w:val="00502B61"/>
    <w:rsid w:val="00502D0C"/>
    <w:rsid w:val="00502D3A"/>
    <w:rsid w:val="00502F27"/>
    <w:rsid w:val="005034A2"/>
    <w:rsid w:val="005038BF"/>
    <w:rsid w:val="00503A1D"/>
    <w:rsid w:val="0050410A"/>
    <w:rsid w:val="00504151"/>
    <w:rsid w:val="00504473"/>
    <w:rsid w:val="005048E2"/>
    <w:rsid w:val="00504CEC"/>
    <w:rsid w:val="005059B7"/>
    <w:rsid w:val="00506191"/>
    <w:rsid w:val="005064D5"/>
    <w:rsid w:val="00506B28"/>
    <w:rsid w:val="00506BD4"/>
    <w:rsid w:val="00506E3C"/>
    <w:rsid w:val="00506E8D"/>
    <w:rsid w:val="005071C2"/>
    <w:rsid w:val="005072DF"/>
    <w:rsid w:val="00507607"/>
    <w:rsid w:val="00507B77"/>
    <w:rsid w:val="005100AA"/>
    <w:rsid w:val="005104CF"/>
    <w:rsid w:val="0051085E"/>
    <w:rsid w:val="00511779"/>
    <w:rsid w:val="005118EC"/>
    <w:rsid w:val="005119EC"/>
    <w:rsid w:val="00511D07"/>
    <w:rsid w:val="00511D0E"/>
    <w:rsid w:val="00511DBE"/>
    <w:rsid w:val="00511EAB"/>
    <w:rsid w:val="00511FB3"/>
    <w:rsid w:val="0051280C"/>
    <w:rsid w:val="00512D13"/>
    <w:rsid w:val="00512DB9"/>
    <w:rsid w:val="0051305B"/>
    <w:rsid w:val="0051308D"/>
    <w:rsid w:val="005130B1"/>
    <w:rsid w:val="00513121"/>
    <w:rsid w:val="005132D0"/>
    <w:rsid w:val="00513460"/>
    <w:rsid w:val="00513700"/>
    <w:rsid w:val="00513A64"/>
    <w:rsid w:val="00513E81"/>
    <w:rsid w:val="0051406E"/>
    <w:rsid w:val="00514308"/>
    <w:rsid w:val="0051453B"/>
    <w:rsid w:val="00514599"/>
    <w:rsid w:val="00514B47"/>
    <w:rsid w:val="00514E6C"/>
    <w:rsid w:val="005151F9"/>
    <w:rsid w:val="0051545E"/>
    <w:rsid w:val="005154B9"/>
    <w:rsid w:val="005157FF"/>
    <w:rsid w:val="00515A3C"/>
    <w:rsid w:val="0051606E"/>
    <w:rsid w:val="005161AE"/>
    <w:rsid w:val="00516A06"/>
    <w:rsid w:val="005170E5"/>
    <w:rsid w:val="0051738A"/>
    <w:rsid w:val="005173EE"/>
    <w:rsid w:val="0051741E"/>
    <w:rsid w:val="00517905"/>
    <w:rsid w:val="00517C90"/>
    <w:rsid w:val="00517F47"/>
    <w:rsid w:val="0052000B"/>
    <w:rsid w:val="00520420"/>
    <w:rsid w:val="005204AA"/>
    <w:rsid w:val="005205D9"/>
    <w:rsid w:val="0052090E"/>
    <w:rsid w:val="00520C0F"/>
    <w:rsid w:val="00520D8B"/>
    <w:rsid w:val="005216C7"/>
    <w:rsid w:val="0052182B"/>
    <w:rsid w:val="005219CF"/>
    <w:rsid w:val="00521D47"/>
    <w:rsid w:val="00521E1B"/>
    <w:rsid w:val="00522718"/>
    <w:rsid w:val="00522804"/>
    <w:rsid w:val="0052283A"/>
    <w:rsid w:val="00522996"/>
    <w:rsid w:val="00522E39"/>
    <w:rsid w:val="00522F0F"/>
    <w:rsid w:val="005234A5"/>
    <w:rsid w:val="0052370D"/>
    <w:rsid w:val="005239C2"/>
    <w:rsid w:val="00523C0D"/>
    <w:rsid w:val="0052413F"/>
    <w:rsid w:val="00524219"/>
    <w:rsid w:val="0052449A"/>
    <w:rsid w:val="005247E9"/>
    <w:rsid w:val="00524964"/>
    <w:rsid w:val="00524A5C"/>
    <w:rsid w:val="00524BA6"/>
    <w:rsid w:val="00524BA9"/>
    <w:rsid w:val="00524BF7"/>
    <w:rsid w:val="00524C9D"/>
    <w:rsid w:val="00524F4E"/>
    <w:rsid w:val="00525141"/>
    <w:rsid w:val="00525188"/>
    <w:rsid w:val="005252B7"/>
    <w:rsid w:val="0052545A"/>
    <w:rsid w:val="00525766"/>
    <w:rsid w:val="00525E78"/>
    <w:rsid w:val="00525EBE"/>
    <w:rsid w:val="00525EFA"/>
    <w:rsid w:val="00525F52"/>
    <w:rsid w:val="0052627B"/>
    <w:rsid w:val="0052637A"/>
    <w:rsid w:val="0052656B"/>
    <w:rsid w:val="005266FD"/>
    <w:rsid w:val="005269FF"/>
    <w:rsid w:val="00526A0C"/>
    <w:rsid w:val="00526BD8"/>
    <w:rsid w:val="00526EF8"/>
    <w:rsid w:val="00527071"/>
    <w:rsid w:val="0052717C"/>
    <w:rsid w:val="00527462"/>
    <w:rsid w:val="00527667"/>
    <w:rsid w:val="0052795B"/>
    <w:rsid w:val="00527BDE"/>
    <w:rsid w:val="00527BF8"/>
    <w:rsid w:val="00527CDF"/>
    <w:rsid w:val="005305E2"/>
    <w:rsid w:val="00530A3F"/>
    <w:rsid w:val="00530BF8"/>
    <w:rsid w:val="00530CA9"/>
    <w:rsid w:val="00530CC0"/>
    <w:rsid w:val="00530E2D"/>
    <w:rsid w:val="00530F50"/>
    <w:rsid w:val="005310CB"/>
    <w:rsid w:val="005314A8"/>
    <w:rsid w:val="005315DD"/>
    <w:rsid w:val="00531867"/>
    <w:rsid w:val="00531BE4"/>
    <w:rsid w:val="005323EA"/>
    <w:rsid w:val="005329EC"/>
    <w:rsid w:val="00532A26"/>
    <w:rsid w:val="00532A27"/>
    <w:rsid w:val="00532A61"/>
    <w:rsid w:val="00532ABD"/>
    <w:rsid w:val="00532E57"/>
    <w:rsid w:val="00532ED7"/>
    <w:rsid w:val="00532ED8"/>
    <w:rsid w:val="00532F47"/>
    <w:rsid w:val="005334BF"/>
    <w:rsid w:val="0053353A"/>
    <w:rsid w:val="005335BC"/>
    <w:rsid w:val="005338F9"/>
    <w:rsid w:val="00534401"/>
    <w:rsid w:val="005345EC"/>
    <w:rsid w:val="005347A7"/>
    <w:rsid w:val="005347C3"/>
    <w:rsid w:val="0053486F"/>
    <w:rsid w:val="005348A5"/>
    <w:rsid w:val="005348F5"/>
    <w:rsid w:val="005349E8"/>
    <w:rsid w:val="00534A25"/>
    <w:rsid w:val="00534A69"/>
    <w:rsid w:val="00534AF1"/>
    <w:rsid w:val="00534C52"/>
    <w:rsid w:val="0053503A"/>
    <w:rsid w:val="0053512D"/>
    <w:rsid w:val="005353D0"/>
    <w:rsid w:val="005353FD"/>
    <w:rsid w:val="005354BC"/>
    <w:rsid w:val="005358CC"/>
    <w:rsid w:val="005358DF"/>
    <w:rsid w:val="00535DE2"/>
    <w:rsid w:val="00535FBB"/>
    <w:rsid w:val="00536189"/>
    <w:rsid w:val="005368C0"/>
    <w:rsid w:val="00536C0F"/>
    <w:rsid w:val="00536D93"/>
    <w:rsid w:val="00536E56"/>
    <w:rsid w:val="00536F2F"/>
    <w:rsid w:val="00536FF8"/>
    <w:rsid w:val="00537030"/>
    <w:rsid w:val="005376EE"/>
    <w:rsid w:val="005377EA"/>
    <w:rsid w:val="00537980"/>
    <w:rsid w:val="005379A4"/>
    <w:rsid w:val="005379B4"/>
    <w:rsid w:val="00537DC2"/>
    <w:rsid w:val="00537DD7"/>
    <w:rsid w:val="00537EA6"/>
    <w:rsid w:val="00537EF0"/>
    <w:rsid w:val="005400F7"/>
    <w:rsid w:val="00540497"/>
    <w:rsid w:val="00540519"/>
    <w:rsid w:val="005405B3"/>
    <w:rsid w:val="00540648"/>
    <w:rsid w:val="005406D0"/>
    <w:rsid w:val="00540B9B"/>
    <w:rsid w:val="00540C97"/>
    <w:rsid w:val="00540D1F"/>
    <w:rsid w:val="00540D6E"/>
    <w:rsid w:val="00540E7A"/>
    <w:rsid w:val="00540F70"/>
    <w:rsid w:val="00541031"/>
    <w:rsid w:val="005412D3"/>
    <w:rsid w:val="00541DF8"/>
    <w:rsid w:val="005420BC"/>
    <w:rsid w:val="005421EB"/>
    <w:rsid w:val="005421FB"/>
    <w:rsid w:val="0054247A"/>
    <w:rsid w:val="00542599"/>
    <w:rsid w:val="00542C8B"/>
    <w:rsid w:val="00543188"/>
    <w:rsid w:val="005431EF"/>
    <w:rsid w:val="005431FF"/>
    <w:rsid w:val="005433BF"/>
    <w:rsid w:val="005434AE"/>
    <w:rsid w:val="005435B2"/>
    <w:rsid w:val="00543622"/>
    <w:rsid w:val="00543753"/>
    <w:rsid w:val="0054398B"/>
    <w:rsid w:val="00543E6D"/>
    <w:rsid w:val="00543EA0"/>
    <w:rsid w:val="005442E1"/>
    <w:rsid w:val="00544324"/>
    <w:rsid w:val="0054439B"/>
    <w:rsid w:val="00544619"/>
    <w:rsid w:val="00544ABD"/>
    <w:rsid w:val="00545314"/>
    <w:rsid w:val="005456E0"/>
    <w:rsid w:val="005458E1"/>
    <w:rsid w:val="00545B43"/>
    <w:rsid w:val="00545CE3"/>
    <w:rsid w:val="00545E0A"/>
    <w:rsid w:val="005463A8"/>
    <w:rsid w:val="005468A6"/>
    <w:rsid w:val="00547384"/>
    <w:rsid w:val="0054755C"/>
    <w:rsid w:val="0054760C"/>
    <w:rsid w:val="00547B23"/>
    <w:rsid w:val="00547C91"/>
    <w:rsid w:val="00547D90"/>
    <w:rsid w:val="005504DB"/>
    <w:rsid w:val="00550687"/>
    <w:rsid w:val="005507B2"/>
    <w:rsid w:val="005510FE"/>
    <w:rsid w:val="005511A4"/>
    <w:rsid w:val="00551480"/>
    <w:rsid w:val="00551874"/>
    <w:rsid w:val="00551A2E"/>
    <w:rsid w:val="00551EA2"/>
    <w:rsid w:val="00552924"/>
    <w:rsid w:val="00552E60"/>
    <w:rsid w:val="005530F3"/>
    <w:rsid w:val="005531C4"/>
    <w:rsid w:val="00553BA9"/>
    <w:rsid w:val="00553F37"/>
    <w:rsid w:val="0055435A"/>
    <w:rsid w:val="0055443D"/>
    <w:rsid w:val="00554745"/>
    <w:rsid w:val="0055478B"/>
    <w:rsid w:val="00554A4F"/>
    <w:rsid w:val="00555066"/>
    <w:rsid w:val="0055516B"/>
    <w:rsid w:val="00555180"/>
    <w:rsid w:val="0055519C"/>
    <w:rsid w:val="00555606"/>
    <w:rsid w:val="00555A93"/>
    <w:rsid w:val="00555EEA"/>
    <w:rsid w:val="00556546"/>
    <w:rsid w:val="005565BC"/>
    <w:rsid w:val="0055671C"/>
    <w:rsid w:val="005568B8"/>
    <w:rsid w:val="0055696C"/>
    <w:rsid w:val="00556C72"/>
    <w:rsid w:val="00556CD7"/>
    <w:rsid w:val="00556D3C"/>
    <w:rsid w:val="00556DB8"/>
    <w:rsid w:val="005575BF"/>
    <w:rsid w:val="0055782F"/>
    <w:rsid w:val="00557A76"/>
    <w:rsid w:val="00557AE1"/>
    <w:rsid w:val="00557CD9"/>
    <w:rsid w:val="00557D7E"/>
    <w:rsid w:val="00560028"/>
    <w:rsid w:val="0056017A"/>
    <w:rsid w:val="005608B8"/>
    <w:rsid w:val="00561207"/>
    <w:rsid w:val="00561B5F"/>
    <w:rsid w:val="00561C83"/>
    <w:rsid w:val="005621A6"/>
    <w:rsid w:val="00562610"/>
    <w:rsid w:val="00562851"/>
    <w:rsid w:val="00562C6F"/>
    <w:rsid w:val="0056315A"/>
    <w:rsid w:val="00563249"/>
    <w:rsid w:val="0056340F"/>
    <w:rsid w:val="00563483"/>
    <w:rsid w:val="0056359A"/>
    <w:rsid w:val="0056375C"/>
    <w:rsid w:val="00563CCC"/>
    <w:rsid w:val="00564572"/>
    <w:rsid w:val="0056477F"/>
    <w:rsid w:val="00564A06"/>
    <w:rsid w:val="00564AC3"/>
    <w:rsid w:val="00564BD8"/>
    <w:rsid w:val="00564DCF"/>
    <w:rsid w:val="00564F8C"/>
    <w:rsid w:val="00565016"/>
    <w:rsid w:val="00565167"/>
    <w:rsid w:val="00565231"/>
    <w:rsid w:val="00565252"/>
    <w:rsid w:val="00565A43"/>
    <w:rsid w:val="00566294"/>
    <w:rsid w:val="0056634D"/>
    <w:rsid w:val="005665B8"/>
    <w:rsid w:val="00566A1B"/>
    <w:rsid w:val="00566B54"/>
    <w:rsid w:val="00566BE1"/>
    <w:rsid w:val="00566CF6"/>
    <w:rsid w:val="0056728E"/>
    <w:rsid w:val="005675CA"/>
    <w:rsid w:val="00567B27"/>
    <w:rsid w:val="0057038B"/>
    <w:rsid w:val="00570405"/>
    <w:rsid w:val="005708C1"/>
    <w:rsid w:val="00570B3C"/>
    <w:rsid w:val="00570DC1"/>
    <w:rsid w:val="00570EB9"/>
    <w:rsid w:val="0057117D"/>
    <w:rsid w:val="00571208"/>
    <w:rsid w:val="005716ED"/>
    <w:rsid w:val="00571757"/>
    <w:rsid w:val="00571991"/>
    <w:rsid w:val="005719E0"/>
    <w:rsid w:val="00571F0F"/>
    <w:rsid w:val="00572211"/>
    <w:rsid w:val="00572537"/>
    <w:rsid w:val="00572A63"/>
    <w:rsid w:val="00572BAF"/>
    <w:rsid w:val="0057319B"/>
    <w:rsid w:val="0057328F"/>
    <w:rsid w:val="005733E2"/>
    <w:rsid w:val="0057368C"/>
    <w:rsid w:val="005737FD"/>
    <w:rsid w:val="00573A4B"/>
    <w:rsid w:val="00573E7B"/>
    <w:rsid w:val="00573EB7"/>
    <w:rsid w:val="005746E4"/>
    <w:rsid w:val="005747BF"/>
    <w:rsid w:val="0057498A"/>
    <w:rsid w:val="00574B02"/>
    <w:rsid w:val="00574CA4"/>
    <w:rsid w:val="00574D4D"/>
    <w:rsid w:val="00575276"/>
    <w:rsid w:val="00575297"/>
    <w:rsid w:val="00575730"/>
    <w:rsid w:val="00575813"/>
    <w:rsid w:val="00575A1D"/>
    <w:rsid w:val="00575AAC"/>
    <w:rsid w:val="00575ADC"/>
    <w:rsid w:val="00575C06"/>
    <w:rsid w:val="0057606A"/>
    <w:rsid w:val="005760C1"/>
    <w:rsid w:val="00576191"/>
    <w:rsid w:val="005765C0"/>
    <w:rsid w:val="00576687"/>
    <w:rsid w:val="00576B25"/>
    <w:rsid w:val="00576C06"/>
    <w:rsid w:val="00577067"/>
    <w:rsid w:val="00577080"/>
    <w:rsid w:val="00577244"/>
    <w:rsid w:val="00577475"/>
    <w:rsid w:val="00577571"/>
    <w:rsid w:val="005775B4"/>
    <w:rsid w:val="005776D6"/>
    <w:rsid w:val="00577D7A"/>
    <w:rsid w:val="00577DD9"/>
    <w:rsid w:val="00577EB7"/>
    <w:rsid w:val="00577FC1"/>
    <w:rsid w:val="00580578"/>
    <w:rsid w:val="00581200"/>
    <w:rsid w:val="005813C2"/>
    <w:rsid w:val="005813CA"/>
    <w:rsid w:val="0058170E"/>
    <w:rsid w:val="00581772"/>
    <w:rsid w:val="00581AD8"/>
    <w:rsid w:val="00581EC5"/>
    <w:rsid w:val="0058231C"/>
    <w:rsid w:val="00582861"/>
    <w:rsid w:val="00582881"/>
    <w:rsid w:val="00582D9C"/>
    <w:rsid w:val="00583663"/>
    <w:rsid w:val="0058372F"/>
    <w:rsid w:val="005837AE"/>
    <w:rsid w:val="00583928"/>
    <w:rsid w:val="005839A5"/>
    <w:rsid w:val="00583E00"/>
    <w:rsid w:val="00583E97"/>
    <w:rsid w:val="00584138"/>
    <w:rsid w:val="0058442A"/>
    <w:rsid w:val="00584DA8"/>
    <w:rsid w:val="00584DDB"/>
    <w:rsid w:val="00584E0F"/>
    <w:rsid w:val="00584F0E"/>
    <w:rsid w:val="0058529B"/>
    <w:rsid w:val="0058530E"/>
    <w:rsid w:val="00585424"/>
    <w:rsid w:val="005857E2"/>
    <w:rsid w:val="00585FF3"/>
    <w:rsid w:val="005864E1"/>
    <w:rsid w:val="005865B8"/>
    <w:rsid w:val="00586769"/>
    <w:rsid w:val="005870C3"/>
    <w:rsid w:val="005871BB"/>
    <w:rsid w:val="00587207"/>
    <w:rsid w:val="00587266"/>
    <w:rsid w:val="0058734A"/>
    <w:rsid w:val="005876EC"/>
    <w:rsid w:val="00587BAF"/>
    <w:rsid w:val="00590247"/>
    <w:rsid w:val="00590323"/>
    <w:rsid w:val="00590445"/>
    <w:rsid w:val="005904AD"/>
    <w:rsid w:val="0059073C"/>
    <w:rsid w:val="00590918"/>
    <w:rsid w:val="00590BAA"/>
    <w:rsid w:val="0059115A"/>
    <w:rsid w:val="00591290"/>
    <w:rsid w:val="005912DA"/>
    <w:rsid w:val="00591645"/>
    <w:rsid w:val="005916CB"/>
    <w:rsid w:val="0059187F"/>
    <w:rsid w:val="005919B2"/>
    <w:rsid w:val="00591D6E"/>
    <w:rsid w:val="00591FF6"/>
    <w:rsid w:val="00592239"/>
    <w:rsid w:val="00592298"/>
    <w:rsid w:val="00592329"/>
    <w:rsid w:val="005924BE"/>
    <w:rsid w:val="00592873"/>
    <w:rsid w:val="00592A10"/>
    <w:rsid w:val="00592AD5"/>
    <w:rsid w:val="00592DBB"/>
    <w:rsid w:val="00592F31"/>
    <w:rsid w:val="005934AB"/>
    <w:rsid w:val="005937E3"/>
    <w:rsid w:val="00593921"/>
    <w:rsid w:val="00593957"/>
    <w:rsid w:val="00593ABA"/>
    <w:rsid w:val="005941B1"/>
    <w:rsid w:val="00594352"/>
    <w:rsid w:val="005943FC"/>
    <w:rsid w:val="005947E2"/>
    <w:rsid w:val="00594956"/>
    <w:rsid w:val="00594DCB"/>
    <w:rsid w:val="005952AA"/>
    <w:rsid w:val="005955C4"/>
    <w:rsid w:val="0059581E"/>
    <w:rsid w:val="00595A5E"/>
    <w:rsid w:val="00596052"/>
    <w:rsid w:val="00596062"/>
    <w:rsid w:val="00596528"/>
    <w:rsid w:val="00596531"/>
    <w:rsid w:val="00596987"/>
    <w:rsid w:val="00596990"/>
    <w:rsid w:val="00596AC9"/>
    <w:rsid w:val="00596C24"/>
    <w:rsid w:val="00596EDA"/>
    <w:rsid w:val="005973C3"/>
    <w:rsid w:val="005979A3"/>
    <w:rsid w:val="00597ABD"/>
    <w:rsid w:val="00597E31"/>
    <w:rsid w:val="00597EDC"/>
    <w:rsid w:val="005A01A9"/>
    <w:rsid w:val="005A026E"/>
    <w:rsid w:val="005A04D3"/>
    <w:rsid w:val="005A04E6"/>
    <w:rsid w:val="005A07B6"/>
    <w:rsid w:val="005A0B22"/>
    <w:rsid w:val="005A0F33"/>
    <w:rsid w:val="005A0F7C"/>
    <w:rsid w:val="005A1ABC"/>
    <w:rsid w:val="005A1C62"/>
    <w:rsid w:val="005A20B8"/>
    <w:rsid w:val="005A2411"/>
    <w:rsid w:val="005A265D"/>
    <w:rsid w:val="005A2B15"/>
    <w:rsid w:val="005A2B26"/>
    <w:rsid w:val="005A2B4C"/>
    <w:rsid w:val="005A309F"/>
    <w:rsid w:val="005A30F3"/>
    <w:rsid w:val="005A32B0"/>
    <w:rsid w:val="005A3467"/>
    <w:rsid w:val="005A37A3"/>
    <w:rsid w:val="005A3A50"/>
    <w:rsid w:val="005A3A93"/>
    <w:rsid w:val="005A3EAA"/>
    <w:rsid w:val="005A3F68"/>
    <w:rsid w:val="005A42B4"/>
    <w:rsid w:val="005A43A1"/>
    <w:rsid w:val="005A452C"/>
    <w:rsid w:val="005A488C"/>
    <w:rsid w:val="005A49E4"/>
    <w:rsid w:val="005A4E9B"/>
    <w:rsid w:val="005A4EDD"/>
    <w:rsid w:val="005A4FF5"/>
    <w:rsid w:val="005A51A9"/>
    <w:rsid w:val="005A5E5F"/>
    <w:rsid w:val="005A605C"/>
    <w:rsid w:val="005A609B"/>
    <w:rsid w:val="005A6128"/>
    <w:rsid w:val="005A640B"/>
    <w:rsid w:val="005A6530"/>
    <w:rsid w:val="005A66F9"/>
    <w:rsid w:val="005A6800"/>
    <w:rsid w:val="005A6888"/>
    <w:rsid w:val="005A6A54"/>
    <w:rsid w:val="005A6AD0"/>
    <w:rsid w:val="005A6B7B"/>
    <w:rsid w:val="005A6E17"/>
    <w:rsid w:val="005A7338"/>
    <w:rsid w:val="005A73F5"/>
    <w:rsid w:val="005A7431"/>
    <w:rsid w:val="005A750E"/>
    <w:rsid w:val="005A7600"/>
    <w:rsid w:val="005A78A8"/>
    <w:rsid w:val="005A7965"/>
    <w:rsid w:val="005B022E"/>
    <w:rsid w:val="005B0570"/>
    <w:rsid w:val="005B088F"/>
    <w:rsid w:val="005B0BD5"/>
    <w:rsid w:val="005B0CC9"/>
    <w:rsid w:val="005B1057"/>
    <w:rsid w:val="005B105C"/>
    <w:rsid w:val="005B1137"/>
    <w:rsid w:val="005B11EB"/>
    <w:rsid w:val="005B12F3"/>
    <w:rsid w:val="005B16AF"/>
    <w:rsid w:val="005B18CE"/>
    <w:rsid w:val="005B1B27"/>
    <w:rsid w:val="005B2355"/>
    <w:rsid w:val="005B27B2"/>
    <w:rsid w:val="005B2C56"/>
    <w:rsid w:val="005B34AB"/>
    <w:rsid w:val="005B386C"/>
    <w:rsid w:val="005B3A02"/>
    <w:rsid w:val="005B3A53"/>
    <w:rsid w:val="005B467A"/>
    <w:rsid w:val="005B4778"/>
    <w:rsid w:val="005B4B18"/>
    <w:rsid w:val="005B4B8D"/>
    <w:rsid w:val="005B56D2"/>
    <w:rsid w:val="005B5861"/>
    <w:rsid w:val="005B5BC4"/>
    <w:rsid w:val="005B605F"/>
    <w:rsid w:val="005B64EF"/>
    <w:rsid w:val="005B68F6"/>
    <w:rsid w:val="005B6B14"/>
    <w:rsid w:val="005B712A"/>
    <w:rsid w:val="005B754A"/>
    <w:rsid w:val="005B797C"/>
    <w:rsid w:val="005B7C7F"/>
    <w:rsid w:val="005B7E45"/>
    <w:rsid w:val="005C03C6"/>
    <w:rsid w:val="005C040F"/>
    <w:rsid w:val="005C08B1"/>
    <w:rsid w:val="005C08C7"/>
    <w:rsid w:val="005C08E8"/>
    <w:rsid w:val="005C08F5"/>
    <w:rsid w:val="005C0B25"/>
    <w:rsid w:val="005C0D6C"/>
    <w:rsid w:val="005C0D7E"/>
    <w:rsid w:val="005C114D"/>
    <w:rsid w:val="005C12C5"/>
    <w:rsid w:val="005C14D5"/>
    <w:rsid w:val="005C16DD"/>
    <w:rsid w:val="005C18A3"/>
    <w:rsid w:val="005C19B5"/>
    <w:rsid w:val="005C1BC0"/>
    <w:rsid w:val="005C1CEE"/>
    <w:rsid w:val="005C1F91"/>
    <w:rsid w:val="005C1FCD"/>
    <w:rsid w:val="005C2168"/>
    <w:rsid w:val="005C21E9"/>
    <w:rsid w:val="005C2307"/>
    <w:rsid w:val="005C236B"/>
    <w:rsid w:val="005C2394"/>
    <w:rsid w:val="005C2704"/>
    <w:rsid w:val="005C29D4"/>
    <w:rsid w:val="005C2A1F"/>
    <w:rsid w:val="005C2C27"/>
    <w:rsid w:val="005C2DE1"/>
    <w:rsid w:val="005C340D"/>
    <w:rsid w:val="005C3493"/>
    <w:rsid w:val="005C3527"/>
    <w:rsid w:val="005C3959"/>
    <w:rsid w:val="005C3BFA"/>
    <w:rsid w:val="005C3E6F"/>
    <w:rsid w:val="005C3EFF"/>
    <w:rsid w:val="005C3F2C"/>
    <w:rsid w:val="005C429A"/>
    <w:rsid w:val="005C43B4"/>
    <w:rsid w:val="005C440B"/>
    <w:rsid w:val="005C466F"/>
    <w:rsid w:val="005C4938"/>
    <w:rsid w:val="005C493C"/>
    <w:rsid w:val="005C4B7D"/>
    <w:rsid w:val="005C5015"/>
    <w:rsid w:val="005C520A"/>
    <w:rsid w:val="005C5354"/>
    <w:rsid w:val="005C541E"/>
    <w:rsid w:val="005C543A"/>
    <w:rsid w:val="005C5865"/>
    <w:rsid w:val="005C5DC2"/>
    <w:rsid w:val="005C6141"/>
    <w:rsid w:val="005C629F"/>
    <w:rsid w:val="005C6433"/>
    <w:rsid w:val="005C6B92"/>
    <w:rsid w:val="005C6C64"/>
    <w:rsid w:val="005C6C91"/>
    <w:rsid w:val="005C6F8A"/>
    <w:rsid w:val="005C70F5"/>
    <w:rsid w:val="005C7238"/>
    <w:rsid w:val="005C7365"/>
    <w:rsid w:val="005C784E"/>
    <w:rsid w:val="005C7BBC"/>
    <w:rsid w:val="005C7C7D"/>
    <w:rsid w:val="005D0110"/>
    <w:rsid w:val="005D0559"/>
    <w:rsid w:val="005D07FD"/>
    <w:rsid w:val="005D0A1F"/>
    <w:rsid w:val="005D0D93"/>
    <w:rsid w:val="005D10FE"/>
    <w:rsid w:val="005D11D0"/>
    <w:rsid w:val="005D1321"/>
    <w:rsid w:val="005D134E"/>
    <w:rsid w:val="005D13AE"/>
    <w:rsid w:val="005D144E"/>
    <w:rsid w:val="005D14C3"/>
    <w:rsid w:val="005D14F2"/>
    <w:rsid w:val="005D182C"/>
    <w:rsid w:val="005D1CD2"/>
    <w:rsid w:val="005D1EC5"/>
    <w:rsid w:val="005D2167"/>
    <w:rsid w:val="005D228E"/>
    <w:rsid w:val="005D2508"/>
    <w:rsid w:val="005D2789"/>
    <w:rsid w:val="005D27DE"/>
    <w:rsid w:val="005D2CEE"/>
    <w:rsid w:val="005D2F29"/>
    <w:rsid w:val="005D37E5"/>
    <w:rsid w:val="005D3897"/>
    <w:rsid w:val="005D3B52"/>
    <w:rsid w:val="005D42B9"/>
    <w:rsid w:val="005D44E4"/>
    <w:rsid w:val="005D45AE"/>
    <w:rsid w:val="005D4725"/>
    <w:rsid w:val="005D47E9"/>
    <w:rsid w:val="005D5407"/>
    <w:rsid w:val="005D54FB"/>
    <w:rsid w:val="005D56A3"/>
    <w:rsid w:val="005D5817"/>
    <w:rsid w:val="005D6258"/>
    <w:rsid w:val="005D6420"/>
    <w:rsid w:val="005D6C97"/>
    <w:rsid w:val="005D6CEA"/>
    <w:rsid w:val="005D7042"/>
    <w:rsid w:val="005D7235"/>
    <w:rsid w:val="005D73A0"/>
    <w:rsid w:val="005D781F"/>
    <w:rsid w:val="005D7F51"/>
    <w:rsid w:val="005D7FBC"/>
    <w:rsid w:val="005E00EF"/>
    <w:rsid w:val="005E01A5"/>
    <w:rsid w:val="005E024A"/>
    <w:rsid w:val="005E0571"/>
    <w:rsid w:val="005E05B6"/>
    <w:rsid w:val="005E0643"/>
    <w:rsid w:val="005E0733"/>
    <w:rsid w:val="005E09AF"/>
    <w:rsid w:val="005E09E6"/>
    <w:rsid w:val="005E0A04"/>
    <w:rsid w:val="005E0B0F"/>
    <w:rsid w:val="005E1364"/>
    <w:rsid w:val="005E1748"/>
    <w:rsid w:val="005E1752"/>
    <w:rsid w:val="005E180D"/>
    <w:rsid w:val="005E1F8D"/>
    <w:rsid w:val="005E2140"/>
    <w:rsid w:val="005E2168"/>
    <w:rsid w:val="005E2175"/>
    <w:rsid w:val="005E23DD"/>
    <w:rsid w:val="005E2408"/>
    <w:rsid w:val="005E274A"/>
    <w:rsid w:val="005E2B1D"/>
    <w:rsid w:val="005E2B3D"/>
    <w:rsid w:val="005E303C"/>
    <w:rsid w:val="005E343C"/>
    <w:rsid w:val="005E36E4"/>
    <w:rsid w:val="005E37C9"/>
    <w:rsid w:val="005E3C18"/>
    <w:rsid w:val="005E3EDB"/>
    <w:rsid w:val="005E40D2"/>
    <w:rsid w:val="005E45FF"/>
    <w:rsid w:val="005E4714"/>
    <w:rsid w:val="005E4B38"/>
    <w:rsid w:val="005E4C67"/>
    <w:rsid w:val="005E4EE7"/>
    <w:rsid w:val="005E56BF"/>
    <w:rsid w:val="005E5B20"/>
    <w:rsid w:val="005E5C91"/>
    <w:rsid w:val="005E5FC7"/>
    <w:rsid w:val="005E5FD9"/>
    <w:rsid w:val="005E608B"/>
    <w:rsid w:val="005E6129"/>
    <w:rsid w:val="005E61A7"/>
    <w:rsid w:val="005E6374"/>
    <w:rsid w:val="005E6738"/>
    <w:rsid w:val="005E6D3E"/>
    <w:rsid w:val="005E6E5B"/>
    <w:rsid w:val="005E75A4"/>
    <w:rsid w:val="005E7977"/>
    <w:rsid w:val="005E7B7C"/>
    <w:rsid w:val="005E7C17"/>
    <w:rsid w:val="005E7DFC"/>
    <w:rsid w:val="005E7E09"/>
    <w:rsid w:val="005F0753"/>
    <w:rsid w:val="005F0E82"/>
    <w:rsid w:val="005F0F3E"/>
    <w:rsid w:val="005F1303"/>
    <w:rsid w:val="005F188E"/>
    <w:rsid w:val="005F1905"/>
    <w:rsid w:val="005F1E31"/>
    <w:rsid w:val="005F224C"/>
    <w:rsid w:val="005F26AA"/>
    <w:rsid w:val="005F2931"/>
    <w:rsid w:val="005F29DA"/>
    <w:rsid w:val="005F3443"/>
    <w:rsid w:val="005F349B"/>
    <w:rsid w:val="005F36F8"/>
    <w:rsid w:val="005F37B3"/>
    <w:rsid w:val="005F3A57"/>
    <w:rsid w:val="005F3FDF"/>
    <w:rsid w:val="005F40F6"/>
    <w:rsid w:val="005F490F"/>
    <w:rsid w:val="005F4E71"/>
    <w:rsid w:val="005F4F9B"/>
    <w:rsid w:val="005F5157"/>
    <w:rsid w:val="005F58B0"/>
    <w:rsid w:val="005F5971"/>
    <w:rsid w:val="005F5A17"/>
    <w:rsid w:val="005F5C36"/>
    <w:rsid w:val="005F620C"/>
    <w:rsid w:val="005F6553"/>
    <w:rsid w:val="005F65B2"/>
    <w:rsid w:val="005F697A"/>
    <w:rsid w:val="005F6B1A"/>
    <w:rsid w:val="005F6BA2"/>
    <w:rsid w:val="005F6C07"/>
    <w:rsid w:val="005F6CB6"/>
    <w:rsid w:val="005F6F5D"/>
    <w:rsid w:val="005F73A4"/>
    <w:rsid w:val="005F7493"/>
    <w:rsid w:val="005F761B"/>
    <w:rsid w:val="005F788F"/>
    <w:rsid w:val="005F7943"/>
    <w:rsid w:val="005F7F26"/>
    <w:rsid w:val="005F7F35"/>
    <w:rsid w:val="006007BA"/>
    <w:rsid w:val="00600CC6"/>
    <w:rsid w:val="00600D87"/>
    <w:rsid w:val="00600EDF"/>
    <w:rsid w:val="00600F65"/>
    <w:rsid w:val="0060106C"/>
    <w:rsid w:val="00601118"/>
    <w:rsid w:val="006012EC"/>
    <w:rsid w:val="00601A48"/>
    <w:rsid w:val="00601AEF"/>
    <w:rsid w:val="00601E79"/>
    <w:rsid w:val="00602568"/>
    <w:rsid w:val="00602A61"/>
    <w:rsid w:val="00602F93"/>
    <w:rsid w:val="00603A3D"/>
    <w:rsid w:val="00603A72"/>
    <w:rsid w:val="00603EAC"/>
    <w:rsid w:val="00603F12"/>
    <w:rsid w:val="00604039"/>
    <w:rsid w:val="00604091"/>
    <w:rsid w:val="006042D6"/>
    <w:rsid w:val="00604363"/>
    <w:rsid w:val="00604696"/>
    <w:rsid w:val="00604BCB"/>
    <w:rsid w:val="00604BE9"/>
    <w:rsid w:val="00604C82"/>
    <w:rsid w:val="00604CA8"/>
    <w:rsid w:val="006051AD"/>
    <w:rsid w:val="006052A7"/>
    <w:rsid w:val="006053A5"/>
    <w:rsid w:val="006056B3"/>
    <w:rsid w:val="00605782"/>
    <w:rsid w:val="00605A55"/>
    <w:rsid w:val="00605B04"/>
    <w:rsid w:val="00605E90"/>
    <w:rsid w:val="00605F38"/>
    <w:rsid w:val="00606536"/>
    <w:rsid w:val="006069BE"/>
    <w:rsid w:val="00606D2E"/>
    <w:rsid w:val="00606E75"/>
    <w:rsid w:val="00607174"/>
    <w:rsid w:val="00607428"/>
    <w:rsid w:val="00607513"/>
    <w:rsid w:val="0060755C"/>
    <w:rsid w:val="006079A1"/>
    <w:rsid w:val="006079A2"/>
    <w:rsid w:val="00607AE5"/>
    <w:rsid w:val="00607BDA"/>
    <w:rsid w:val="006106F8"/>
    <w:rsid w:val="00610850"/>
    <w:rsid w:val="00610955"/>
    <w:rsid w:val="0061154B"/>
    <w:rsid w:val="0061157F"/>
    <w:rsid w:val="00612017"/>
    <w:rsid w:val="0061210F"/>
    <w:rsid w:val="00612C43"/>
    <w:rsid w:val="00612EC9"/>
    <w:rsid w:val="00612EED"/>
    <w:rsid w:val="00612FA0"/>
    <w:rsid w:val="006130B3"/>
    <w:rsid w:val="00613135"/>
    <w:rsid w:val="006137A6"/>
    <w:rsid w:val="006137D9"/>
    <w:rsid w:val="006138CF"/>
    <w:rsid w:val="006138FD"/>
    <w:rsid w:val="0061391D"/>
    <w:rsid w:val="00613F4C"/>
    <w:rsid w:val="0061423B"/>
    <w:rsid w:val="006146D2"/>
    <w:rsid w:val="00614901"/>
    <w:rsid w:val="00614AB2"/>
    <w:rsid w:val="00614ED9"/>
    <w:rsid w:val="00614F74"/>
    <w:rsid w:val="006150D1"/>
    <w:rsid w:val="006150E8"/>
    <w:rsid w:val="006152AD"/>
    <w:rsid w:val="006154C7"/>
    <w:rsid w:val="006159A2"/>
    <w:rsid w:val="00615D1D"/>
    <w:rsid w:val="00615F1D"/>
    <w:rsid w:val="00616186"/>
    <w:rsid w:val="006162FC"/>
    <w:rsid w:val="00616591"/>
    <w:rsid w:val="00616652"/>
    <w:rsid w:val="0061665C"/>
    <w:rsid w:val="00616675"/>
    <w:rsid w:val="00617158"/>
    <w:rsid w:val="00617298"/>
    <w:rsid w:val="006176D0"/>
    <w:rsid w:val="00617962"/>
    <w:rsid w:val="00617B8E"/>
    <w:rsid w:val="00617ED3"/>
    <w:rsid w:val="00620479"/>
    <w:rsid w:val="00620837"/>
    <w:rsid w:val="0062147A"/>
    <w:rsid w:val="00621DD7"/>
    <w:rsid w:val="00621ECB"/>
    <w:rsid w:val="006221B0"/>
    <w:rsid w:val="006223BF"/>
    <w:rsid w:val="0062240B"/>
    <w:rsid w:val="006228CA"/>
    <w:rsid w:val="00622CDC"/>
    <w:rsid w:val="00622D2C"/>
    <w:rsid w:val="006230FA"/>
    <w:rsid w:val="00623154"/>
    <w:rsid w:val="006232D5"/>
    <w:rsid w:val="00623D32"/>
    <w:rsid w:val="00623F30"/>
    <w:rsid w:val="00624321"/>
    <w:rsid w:val="0062436E"/>
    <w:rsid w:val="00624492"/>
    <w:rsid w:val="0062492F"/>
    <w:rsid w:val="00624E69"/>
    <w:rsid w:val="00624FCC"/>
    <w:rsid w:val="00625124"/>
    <w:rsid w:val="006251B4"/>
    <w:rsid w:val="00625292"/>
    <w:rsid w:val="00625330"/>
    <w:rsid w:val="00625379"/>
    <w:rsid w:val="00625B53"/>
    <w:rsid w:val="00625BFE"/>
    <w:rsid w:val="00625E8E"/>
    <w:rsid w:val="00626143"/>
    <w:rsid w:val="0062650B"/>
    <w:rsid w:val="006265ED"/>
    <w:rsid w:val="006266D5"/>
    <w:rsid w:val="00626768"/>
    <w:rsid w:val="00626801"/>
    <w:rsid w:val="00626D30"/>
    <w:rsid w:val="0062702D"/>
    <w:rsid w:val="00627177"/>
    <w:rsid w:val="0062762B"/>
    <w:rsid w:val="006277DA"/>
    <w:rsid w:val="0062791E"/>
    <w:rsid w:val="0062799F"/>
    <w:rsid w:val="00627A17"/>
    <w:rsid w:val="00627B4D"/>
    <w:rsid w:val="00627D65"/>
    <w:rsid w:val="00630668"/>
    <w:rsid w:val="00630C5B"/>
    <w:rsid w:val="00630C6B"/>
    <w:rsid w:val="006313B8"/>
    <w:rsid w:val="006318B0"/>
    <w:rsid w:val="0063192F"/>
    <w:rsid w:val="00631C04"/>
    <w:rsid w:val="00631C20"/>
    <w:rsid w:val="006322B3"/>
    <w:rsid w:val="006323EF"/>
    <w:rsid w:val="00632678"/>
    <w:rsid w:val="0063281F"/>
    <w:rsid w:val="00632F0F"/>
    <w:rsid w:val="00632F68"/>
    <w:rsid w:val="00633162"/>
    <w:rsid w:val="00633164"/>
    <w:rsid w:val="006339D5"/>
    <w:rsid w:val="00634923"/>
    <w:rsid w:val="00634AF9"/>
    <w:rsid w:val="00634DF7"/>
    <w:rsid w:val="00635829"/>
    <w:rsid w:val="0063611A"/>
    <w:rsid w:val="00636BBE"/>
    <w:rsid w:val="0063703F"/>
    <w:rsid w:val="006372A3"/>
    <w:rsid w:val="006374CA"/>
    <w:rsid w:val="00637843"/>
    <w:rsid w:val="006378B8"/>
    <w:rsid w:val="0064018B"/>
    <w:rsid w:val="00640710"/>
    <w:rsid w:val="00640BBC"/>
    <w:rsid w:val="00640C21"/>
    <w:rsid w:val="00640DB8"/>
    <w:rsid w:val="00640F8B"/>
    <w:rsid w:val="00640F98"/>
    <w:rsid w:val="0064100E"/>
    <w:rsid w:val="006410B2"/>
    <w:rsid w:val="00641281"/>
    <w:rsid w:val="006412D1"/>
    <w:rsid w:val="006413C7"/>
    <w:rsid w:val="0064161F"/>
    <w:rsid w:val="0064163E"/>
    <w:rsid w:val="00641749"/>
    <w:rsid w:val="00641AA3"/>
    <w:rsid w:val="00641C17"/>
    <w:rsid w:val="00641C2E"/>
    <w:rsid w:val="00641EEB"/>
    <w:rsid w:val="00641FD7"/>
    <w:rsid w:val="0064287C"/>
    <w:rsid w:val="00642BD1"/>
    <w:rsid w:val="00642DEF"/>
    <w:rsid w:val="00642E35"/>
    <w:rsid w:val="006431AB"/>
    <w:rsid w:val="006432A7"/>
    <w:rsid w:val="006432D9"/>
    <w:rsid w:val="00643B2D"/>
    <w:rsid w:val="00643E36"/>
    <w:rsid w:val="00643FDB"/>
    <w:rsid w:val="006440EC"/>
    <w:rsid w:val="006442AB"/>
    <w:rsid w:val="00644551"/>
    <w:rsid w:val="0064458C"/>
    <w:rsid w:val="006445AE"/>
    <w:rsid w:val="006446BA"/>
    <w:rsid w:val="00644764"/>
    <w:rsid w:val="00644813"/>
    <w:rsid w:val="00644886"/>
    <w:rsid w:val="00645085"/>
    <w:rsid w:val="00645207"/>
    <w:rsid w:val="0064522E"/>
    <w:rsid w:val="006452AE"/>
    <w:rsid w:val="006457E1"/>
    <w:rsid w:val="00645BBB"/>
    <w:rsid w:val="00645D29"/>
    <w:rsid w:val="00645EEA"/>
    <w:rsid w:val="00646013"/>
    <w:rsid w:val="00646210"/>
    <w:rsid w:val="006462F7"/>
    <w:rsid w:val="006465C3"/>
    <w:rsid w:val="006468EB"/>
    <w:rsid w:val="00646BE2"/>
    <w:rsid w:val="00646EFA"/>
    <w:rsid w:val="00647239"/>
    <w:rsid w:val="00647287"/>
    <w:rsid w:val="006473C9"/>
    <w:rsid w:val="0064741F"/>
    <w:rsid w:val="006476BC"/>
    <w:rsid w:val="00647921"/>
    <w:rsid w:val="00647F0E"/>
    <w:rsid w:val="00647F41"/>
    <w:rsid w:val="00650260"/>
    <w:rsid w:val="006509D2"/>
    <w:rsid w:val="00650AF1"/>
    <w:rsid w:val="00650B2A"/>
    <w:rsid w:val="00650C59"/>
    <w:rsid w:val="00650D2A"/>
    <w:rsid w:val="00650D65"/>
    <w:rsid w:val="00650FBC"/>
    <w:rsid w:val="0065143B"/>
    <w:rsid w:val="006516F2"/>
    <w:rsid w:val="00651995"/>
    <w:rsid w:val="00651C69"/>
    <w:rsid w:val="00651C79"/>
    <w:rsid w:val="00651F7F"/>
    <w:rsid w:val="00651FDC"/>
    <w:rsid w:val="00652109"/>
    <w:rsid w:val="006522F5"/>
    <w:rsid w:val="00652301"/>
    <w:rsid w:val="00652488"/>
    <w:rsid w:val="006524AA"/>
    <w:rsid w:val="006526C7"/>
    <w:rsid w:val="00652AA5"/>
    <w:rsid w:val="00652C4E"/>
    <w:rsid w:val="00652C95"/>
    <w:rsid w:val="00652D93"/>
    <w:rsid w:val="00653130"/>
    <w:rsid w:val="006531D0"/>
    <w:rsid w:val="0065358E"/>
    <w:rsid w:val="00653B31"/>
    <w:rsid w:val="00653B46"/>
    <w:rsid w:val="00653D48"/>
    <w:rsid w:val="00653DDC"/>
    <w:rsid w:val="00653E5B"/>
    <w:rsid w:val="006540D0"/>
    <w:rsid w:val="006549FF"/>
    <w:rsid w:val="00654A1D"/>
    <w:rsid w:val="00654F7D"/>
    <w:rsid w:val="00655033"/>
    <w:rsid w:val="006551E3"/>
    <w:rsid w:val="0065559D"/>
    <w:rsid w:val="00655771"/>
    <w:rsid w:val="006558A8"/>
    <w:rsid w:val="006558E3"/>
    <w:rsid w:val="00655D7A"/>
    <w:rsid w:val="00656153"/>
    <w:rsid w:val="0065624F"/>
    <w:rsid w:val="006567E2"/>
    <w:rsid w:val="00656A5D"/>
    <w:rsid w:val="00656A94"/>
    <w:rsid w:val="00656B80"/>
    <w:rsid w:val="00656BF9"/>
    <w:rsid w:val="0065720A"/>
    <w:rsid w:val="0065738B"/>
    <w:rsid w:val="006573E3"/>
    <w:rsid w:val="006573EB"/>
    <w:rsid w:val="006574BD"/>
    <w:rsid w:val="006577F3"/>
    <w:rsid w:val="00657AF0"/>
    <w:rsid w:val="00657B53"/>
    <w:rsid w:val="00657D17"/>
    <w:rsid w:val="00660290"/>
    <w:rsid w:val="00660323"/>
    <w:rsid w:val="006608D4"/>
    <w:rsid w:val="0066096B"/>
    <w:rsid w:val="00660DC7"/>
    <w:rsid w:val="00661252"/>
    <w:rsid w:val="00661374"/>
    <w:rsid w:val="006614EE"/>
    <w:rsid w:val="00661749"/>
    <w:rsid w:val="00661B7B"/>
    <w:rsid w:val="00661FF7"/>
    <w:rsid w:val="00662591"/>
    <w:rsid w:val="0066264E"/>
    <w:rsid w:val="00662BCB"/>
    <w:rsid w:val="00662C8D"/>
    <w:rsid w:val="00662E08"/>
    <w:rsid w:val="00662F84"/>
    <w:rsid w:val="00662FFF"/>
    <w:rsid w:val="0066321F"/>
    <w:rsid w:val="006634D7"/>
    <w:rsid w:val="00663892"/>
    <w:rsid w:val="00663986"/>
    <w:rsid w:val="00663B98"/>
    <w:rsid w:val="00663C83"/>
    <w:rsid w:val="00663E70"/>
    <w:rsid w:val="00664058"/>
    <w:rsid w:val="00664422"/>
    <w:rsid w:val="006647F0"/>
    <w:rsid w:val="006649BC"/>
    <w:rsid w:val="00664B97"/>
    <w:rsid w:val="00665072"/>
    <w:rsid w:val="0066513E"/>
    <w:rsid w:val="00665163"/>
    <w:rsid w:val="00665569"/>
    <w:rsid w:val="00665609"/>
    <w:rsid w:val="00665D44"/>
    <w:rsid w:val="006663FD"/>
    <w:rsid w:val="006665CE"/>
    <w:rsid w:val="006669C6"/>
    <w:rsid w:val="00666BBF"/>
    <w:rsid w:val="00666BEF"/>
    <w:rsid w:val="00666C51"/>
    <w:rsid w:val="00666EFC"/>
    <w:rsid w:val="00667101"/>
    <w:rsid w:val="00667163"/>
    <w:rsid w:val="00667238"/>
    <w:rsid w:val="00667480"/>
    <w:rsid w:val="006675B1"/>
    <w:rsid w:val="0066764F"/>
    <w:rsid w:val="00667710"/>
    <w:rsid w:val="00667B26"/>
    <w:rsid w:val="00667B3B"/>
    <w:rsid w:val="00667BBD"/>
    <w:rsid w:val="00667C6D"/>
    <w:rsid w:val="00667D5B"/>
    <w:rsid w:val="00667DD8"/>
    <w:rsid w:val="00670025"/>
    <w:rsid w:val="0067040B"/>
    <w:rsid w:val="006707A1"/>
    <w:rsid w:val="00670820"/>
    <w:rsid w:val="006709D7"/>
    <w:rsid w:val="00670CF6"/>
    <w:rsid w:val="00670E7A"/>
    <w:rsid w:val="0067145A"/>
    <w:rsid w:val="006715C2"/>
    <w:rsid w:val="0067178E"/>
    <w:rsid w:val="00671DD7"/>
    <w:rsid w:val="00671DF0"/>
    <w:rsid w:val="00671F5E"/>
    <w:rsid w:val="00672238"/>
    <w:rsid w:val="00672253"/>
    <w:rsid w:val="00672E46"/>
    <w:rsid w:val="00672F05"/>
    <w:rsid w:val="0067318C"/>
    <w:rsid w:val="00673441"/>
    <w:rsid w:val="006737B7"/>
    <w:rsid w:val="0067383B"/>
    <w:rsid w:val="00673913"/>
    <w:rsid w:val="00673CC4"/>
    <w:rsid w:val="006740FA"/>
    <w:rsid w:val="006745B0"/>
    <w:rsid w:val="0067488E"/>
    <w:rsid w:val="00674E02"/>
    <w:rsid w:val="00674E0B"/>
    <w:rsid w:val="006754C6"/>
    <w:rsid w:val="00675548"/>
    <w:rsid w:val="006755A2"/>
    <w:rsid w:val="00675839"/>
    <w:rsid w:val="00675841"/>
    <w:rsid w:val="00675BDB"/>
    <w:rsid w:val="00675BE0"/>
    <w:rsid w:val="00675DB1"/>
    <w:rsid w:val="00675E81"/>
    <w:rsid w:val="00675F5B"/>
    <w:rsid w:val="00676031"/>
    <w:rsid w:val="006761A0"/>
    <w:rsid w:val="006761B2"/>
    <w:rsid w:val="00676390"/>
    <w:rsid w:val="00676757"/>
    <w:rsid w:val="00676B3A"/>
    <w:rsid w:val="00676D04"/>
    <w:rsid w:val="00677118"/>
    <w:rsid w:val="00677C49"/>
    <w:rsid w:val="00677FCB"/>
    <w:rsid w:val="0068020A"/>
    <w:rsid w:val="0068026A"/>
    <w:rsid w:val="00680518"/>
    <w:rsid w:val="0068053E"/>
    <w:rsid w:val="0068081E"/>
    <w:rsid w:val="00680A9F"/>
    <w:rsid w:val="00680C16"/>
    <w:rsid w:val="00680D73"/>
    <w:rsid w:val="00680F41"/>
    <w:rsid w:val="00680F81"/>
    <w:rsid w:val="00681821"/>
    <w:rsid w:val="006818DA"/>
    <w:rsid w:val="00681A80"/>
    <w:rsid w:val="00681C2A"/>
    <w:rsid w:val="00681FBB"/>
    <w:rsid w:val="00682013"/>
    <w:rsid w:val="00682B19"/>
    <w:rsid w:val="006831BC"/>
    <w:rsid w:val="006831F9"/>
    <w:rsid w:val="006838F6"/>
    <w:rsid w:val="00683924"/>
    <w:rsid w:val="00683947"/>
    <w:rsid w:val="00683D12"/>
    <w:rsid w:val="00683DEA"/>
    <w:rsid w:val="00683FD0"/>
    <w:rsid w:val="006841B0"/>
    <w:rsid w:val="00684269"/>
    <w:rsid w:val="00684377"/>
    <w:rsid w:val="006846DF"/>
    <w:rsid w:val="00684727"/>
    <w:rsid w:val="00684810"/>
    <w:rsid w:val="006848D9"/>
    <w:rsid w:val="00684AF3"/>
    <w:rsid w:val="00684B28"/>
    <w:rsid w:val="00684EC2"/>
    <w:rsid w:val="006853E1"/>
    <w:rsid w:val="00685472"/>
    <w:rsid w:val="0068565A"/>
    <w:rsid w:val="00685EAB"/>
    <w:rsid w:val="00685FD4"/>
    <w:rsid w:val="0068615F"/>
    <w:rsid w:val="00686989"/>
    <w:rsid w:val="00686A72"/>
    <w:rsid w:val="00686E73"/>
    <w:rsid w:val="00686EEF"/>
    <w:rsid w:val="006870BF"/>
    <w:rsid w:val="0068717C"/>
    <w:rsid w:val="0068740F"/>
    <w:rsid w:val="006876DD"/>
    <w:rsid w:val="00687AB7"/>
    <w:rsid w:val="00687B57"/>
    <w:rsid w:val="00687BC6"/>
    <w:rsid w:val="00687C61"/>
    <w:rsid w:val="00687C77"/>
    <w:rsid w:val="00690258"/>
    <w:rsid w:val="0069073F"/>
    <w:rsid w:val="006907EA"/>
    <w:rsid w:val="00690B83"/>
    <w:rsid w:val="00690C33"/>
    <w:rsid w:val="0069128F"/>
    <w:rsid w:val="00691588"/>
    <w:rsid w:val="006916CE"/>
    <w:rsid w:val="006919AB"/>
    <w:rsid w:val="00691AD8"/>
    <w:rsid w:val="00691EB2"/>
    <w:rsid w:val="006921B5"/>
    <w:rsid w:val="006922ED"/>
    <w:rsid w:val="00692455"/>
    <w:rsid w:val="006927A8"/>
    <w:rsid w:val="0069288D"/>
    <w:rsid w:val="00692BD4"/>
    <w:rsid w:val="00692BF6"/>
    <w:rsid w:val="006934D8"/>
    <w:rsid w:val="006936BA"/>
    <w:rsid w:val="006938D0"/>
    <w:rsid w:val="006938E8"/>
    <w:rsid w:val="00693A6C"/>
    <w:rsid w:val="00693AAC"/>
    <w:rsid w:val="00693B62"/>
    <w:rsid w:val="00693C6E"/>
    <w:rsid w:val="006940D5"/>
    <w:rsid w:val="0069426A"/>
    <w:rsid w:val="006943A8"/>
    <w:rsid w:val="00694434"/>
    <w:rsid w:val="00694A24"/>
    <w:rsid w:val="00695018"/>
    <w:rsid w:val="00695235"/>
    <w:rsid w:val="006952A6"/>
    <w:rsid w:val="00695305"/>
    <w:rsid w:val="006953ED"/>
    <w:rsid w:val="00695462"/>
    <w:rsid w:val="0069547D"/>
    <w:rsid w:val="006958E4"/>
    <w:rsid w:val="00695AB3"/>
    <w:rsid w:val="006960D2"/>
    <w:rsid w:val="0069675F"/>
    <w:rsid w:val="006967E1"/>
    <w:rsid w:val="00696B71"/>
    <w:rsid w:val="00696E3C"/>
    <w:rsid w:val="0069707F"/>
    <w:rsid w:val="00697485"/>
    <w:rsid w:val="006975AD"/>
    <w:rsid w:val="00697F0B"/>
    <w:rsid w:val="006A02B8"/>
    <w:rsid w:val="006A0358"/>
    <w:rsid w:val="006A0F3C"/>
    <w:rsid w:val="006A1121"/>
    <w:rsid w:val="006A17D4"/>
    <w:rsid w:val="006A19F5"/>
    <w:rsid w:val="006A1B5D"/>
    <w:rsid w:val="006A2679"/>
    <w:rsid w:val="006A3331"/>
    <w:rsid w:val="006A3780"/>
    <w:rsid w:val="006A37EF"/>
    <w:rsid w:val="006A3809"/>
    <w:rsid w:val="006A3F54"/>
    <w:rsid w:val="006A4277"/>
    <w:rsid w:val="006A429D"/>
    <w:rsid w:val="006A4619"/>
    <w:rsid w:val="006A4A87"/>
    <w:rsid w:val="006A4AE1"/>
    <w:rsid w:val="006A4B18"/>
    <w:rsid w:val="006A4DD8"/>
    <w:rsid w:val="006A4F50"/>
    <w:rsid w:val="006A4FBE"/>
    <w:rsid w:val="006A515A"/>
    <w:rsid w:val="006A5498"/>
    <w:rsid w:val="006A584A"/>
    <w:rsid w:val="006A58DB"/>
    <w:rsid w:val="006A5AFA"/>
    <w:rsid w:val="006A5B0C"/>
    <w:rsid w:val="006A5F1A"/>
    <w:rsid w:val="006A60D5"/>
    <w:rsid w:val="006A61AC"/>
    <w:rsid w:val="006A62D7"/>
    <w:rsid w:val="006A6A07"/>
    <w:rsid w:val="006A6A86"/>
    <w:rsid w:val="006A6B6D"/>
    <w:rsid w:val="006A6BC8"/>
    <w:rsid w:val="006A6F85"/>
    <w:rsid w:val="006A6FC4"/>
    <w:rsid w:val="006A7164"/>
    <w:rsid w:val="006A789A"/>
    <w:rsid w:val="006A7BB9"/>
    <w:rsid w:val="006A7F4B"/>
    <w:rsid w:val="006A7FF5"/>
    <w:rsid w:val="006B0092"/>
    <w:rsid w:val="006B0096"/>
    <w:rsid w:val="006B082C"/>
    <w:rsid w:val="006B0998"/>
    <w:rsid w:val="006B09FF"/>
    <w:rsid w:val="006B0BDC"/>
    <w:rsid w:val="006B0C03"/>
    <w:rsid w:val="006B0C30"/>
    <w:rsid w:val="006B10CF"/>
    <w:rsid w:val="006B15CB"/>
    <w:rsid w:val="006B1BA9"/>
    <w:rsid w:val="006B1F3D"/>
    <w:rsid w:val="006B2301"/>
    <w:rsid w:val="006B2390"/>
    <w:rsid w:val="006B2480"/>
    <w:rsid w:val="006B2488"/>
    <w:rsid w:val="006B25D5"/>
    <w:rsid w:val="006B2936"/>
    <w:rsid w:val="006B2B39"/>
    <w:rsid w:val="006B31E7"/>
    <w:rsid w:val="006B32A3"/>
    <w:rsid w:val="006B3306"/>
    <w:rsid w:val="006B38B1"/>
    <w:rsid w:val="006B396F"/>
    <w:rsid w:val="006B3CA3"/>
    <w:rsid w:val="006B3D70"/>
    <w:rsid w:val="006B3E9C"/>
    <w:rsid w:val="006B4045"/>
    <w:rsid w:val="006B45F9"/>
    <w:rsid w:val="006B4652"/>
    <w:rsid w:val="006B48AD"/>
    <w:rsid w:val="006B4A24"/>
    <w:rsid w:val="006B4A40"/>
    <w:rsid w:val="006B5645"/>
    <w:rsid w:val="006B5698"/>
    <w:rsid w:val="006B56B2"/>
    <w:rsid w:val="006B579A"/>
    <w:rsid w:val="006B5CFC"/>
    <w:rsid w:val="006B5D97"/>
    <w:rsid w:val="006B5F31"/>
    <w:rsid w:val="006B6088"/>
    <w:rsid w:val="006B63D4"/>
    <w:rsid w:val="006B63F6"/>
    <w:rsid w:val="006B6698"/>
    <w:rsid w:val="006B72BE"/>
    <w:rsid w:val="006B7333"/>
    <w:rsid w:val="006B7433"/>
    <w:rsid w:val="006B7684"/>
    <w:rsid w:val="006B7BED"/>
    <w:rsid w:val="006C027F"/>
    <w:rsid w:val="006C03E1"/>
    <w:rsid w:val="006C06EA"/>
    <w:rsid w:val="006C0701"/>
    <w:rsid w:val="006C0A24"/>
    <w:rsid w:val="006C0D7C"/>
    <w:rsid w:val="006C0E2E"/>
    <w:rsid w:val="006C0F7D"/>
    <w:rsid w:val="006C17D2"/>
    <w:rsid w:val="006C1B3A"/>
    <w:rsid w:val="006C1ECD"/>
    <w:rsid w:val="006C1F2A"/>
    <w:rsid w:val="006C1F46"/>
    <w:rsid w:val="006C2175"/>
    <w:rsid w:val="006C2494"/>
    <w:rsid w:val="006C2641"/>
    <w:rsid w:val="006C26D7"/>
    <w:rsid w:val="006C2CFB"/>
    <w:rsid w:val="006C2E80"/>
    <w:rsid w:val="006C3281"/>
    <w:rsid w:val="006C3467"/>
    <w:rsid w:val="006C3469"/>
    <w:rsid w:val="006C3567"/>
    <w:rsid w:val="006C377E"/>
    <w:rsid w:val="006C3B9F"/>
    <w:rsid w:val="006C3D45"/>
    <w:rsid w:val="006C4373"/>
    <w:rsid w:val="006C4659"/>
    <w:rsid w:val="006C4753"/>
    <w:rsid w:val="006C47A0"/>
    <w:rsid w:val="006C4808"/>
    <w:rsid w:val="006C48E0"/>
    <w:rsid w:val="006C4AF7"/>
    <w:rsid w:val="006C4C53"/>
    <w:rsid w:val="006C4F24"/>
    <w:rsid w:val="006C521B"/>
    <w:rsid w:val="006C538C"/>
    <w:rsid w:val="006C5465"/>
    <w:rsid w:val="006C565A"/>
    <w:rsid w:val="006C57B1"/>
    <w:rsid w:val="006C5900"/>
    <w:rsid w:val="006C5973"/>
    <w:rsid w:val="006C5A6C"/>
    <w:rsid w:val="006C5EA0"/>
    <w:rsid w:val="006C5FF2"/>
    <w:rsid w:val="006C6480"/>
    <w:rsid w:val="006C65CD"/>
    <w:rsid w:val="006C667E"/>
    <w:rsid w:val="006C68DE"/>
    <w:rsid w:val="006C6E10"/>
    <w:rsid w:val="006C6F4B"/>
    <w:rsid w:val="006C70FC"/>
    <w:rsid w:val="006C7644"/>
    <w:rsid w:val="006C76B2"/>
    <w:rsid w:val="006C7A26"/>
    <w:rsid w:val="006C7A53"/>
    <w:rsid w:val="006C7A81"/>
    <w:rsid w:val="006C7EB9"/>
    <w:rsid w:val="006D0A61"/>
    <w:rsid w:val="006D0BE3"/>
    <w:rsid w:val="006D0C39"/>
    <w:rsid w:val="006D0CE8"/>
    <w:rsid w:val="006D0FA8"/>
    <w:rsid w:val="006D1047"/>
    <w:rsid w:val="006D1194"/>
    <w:rsid w:val="006D1284"/>
    <w:rsid w:val="006D1A86"/>
    <w:rsid w:val="006D1C1D"/>
    <w:rsid w:val="006D1C3B"/>
    <w:rsid w:val="006D1DA7"/>
    <w:rsid w:val="006D20C2"/>
    <w:rsid w:val="006D2335"/>
    <w:rsid w:val="006D23E1"/>
    <w:rsid w:val="006D2622"/>
    <w:rsid w:val="006D2663"/>
    <w:rsid w:val="006D291E"/>
    <w:rsid w:val="006D2C3B"/>
    <w:rsid w:val="006D2CA9"/>
    <w:rsid w:val="006D2D6B"/>
    <w:rsid w:val="006D2E3E"/>
    <w:rsid w:val="006D36EB"/>
    <w:rsid w:val="006D3C05"/>
    <w:rsid w:val="006D3C69"/>
    <w:rsid w:val="006D42D9"/>
    <w:rsid w:val="006D431C"/>
    <w:rsid w:val="006D450B"/>
    <w:rsid w:val="006D4804"/>
    <w:rsid w:val="006D4A85"/>
    <w:rsid w:val="006D4C0C"/>
    <w:rsid w:val="006D4F81"/>
    <w:rsid w:val="006D4FDE"/>
    <w:rsid w:val="006D5106"/>
    <w:rsid w:val="006D57C3"/>
    <w:rsid w:val="006D5DF4"/>
    <w:rsid w:val="006D5EC6"/>
    <w:rsid w:val="006D5F07"/>
    <w:rsid w:val="006D5F22"/>
    <w:rsid w:val="006D5F96"/>
    <w:rsid w:val="006D62E7"/>
    <w:rsid w:val="006D6391"/>
    <w:rsid w:val="006D642C"/>
    <w:rsid w:val="006D65A6"/>
    <w:rsid w:val="006D65D3"/>
    <w:rsid w:val="006D6D8A"/>
    <w:rsid w:val="006D6E73"/>
    <w:rsid w:val="006D76E3"/>
    <w:rsid w:val="006D7998"/>
    <w:rsid w:val="006D79E5"/>
    <w:rsid w:val="006D7E33"/>
    <w:rsid w:val="006D7FA8"/>
    <w:rsid w:val="006E0164"/>
    <w:rsid w:val="006E0207"/>
    <w:rsid w:val="006E0B0D"/>
    <w:rsid w:val="006E0C21"/>
    <w:rsid w:val="006E0C5B"/>
    <w:rsid w:val="006E0C82"/>
    <w:rsid w:val="006E0FD7"/>
    <w:rsid w:val="006E13F7"/>
    <w:rsid w:val="006E1741"/>
    <w:rsid w:val="006E1758"/>
    <w:rsid w:val="006E1A59"/>
    <w:rsid w:val="006E1D65"/>
    <w:rsid w:val="006E2193"/>
    <w:rsid w:val="006E22E1"/>
    <w:rsid w:val="006E2ABE"/>
    <w:rsid w:val="006E2F79"/>
    <w:rsid w:val="006E2F8F"/>
    <w:rsid w:val="006E3393"/>
    <w:rsid w:val="006E33B0"/>
    <w:rsid w:val="006E3445"/>
    <w:rsid w:val="006E34D4"/>
    <w:rsid w:val="006E3AA3"/>
    <w:rsid w:val="006E3AA6"/>
    <w:rsid w:val="006E3BAA"/>
    <w:rsid w:val="006E3F24"/>
    <w:rsid w:val="006E436C"/>
    <w:rsid w:val="006E44BB"/>
    <w:rsid w:val="006E474F"/>
    <w:rsid w:val="006E4C60"/>
    <w:rsid w:val="006E4EA2"/>
    <w:rsid w:val="006E52EB"/>
    <w:rsid w:val="006E5547"/>
    <w:rsid w:val="006E57CA"/>
    <w:rsid w:val="006E5E60"/>
    <w:rsid w:val="006E6975"/>
    <w:rsid w:val="006E6C11"/>
    <w:rsid w:val="006E6C29"/>
    <w:rsid w:val="006E70A6"/>
    <w:rsid w:val="006E7ABD"/>
    <w:rsid w:val="006E7AC9"/>
    <w:rsid w:val="006E7B19"/>
    <w:rsid w:val="006E7DF8"/>
    <w:rsid w:val="006E7F3E"/>
    <w:rsid w:val="006E7FE6"/>
    <w:rsid w:val="006F01CF"/>
    <w:rsid w:val="006F044C"/>
    <w:rsid w:val="006F0777"/>
    <w:rsid w:val="006F0C7A"/>
    <w:rsid w:val="006F128A"/>
    <w:rsid w:val="006F1465"/>
    <w:rsid w:val="006F1740"/>
    <w:rsid w:val="006F1742"/>
    <w:rsid w:val="006F180C"/>
    <w:rsid w:val="006F1859"/>
    <w:rsid w:val="006F196F"/>
    <w:rsid w:val="006F19DF"/>
    <w:rsid w:val="006F1A55"/>
    <w:rsid w:val="006F2A78"/>
    <w:rsid w:val="006F2C26"/>
    <w:rsid w:val="006F3544"/>
    <w:rsid w:val="006F37EB"/>
    <w:rsid w:val="006F3DEF"/>
    <w:rsid w:val="006F4011"/>
    <w:rsid w:val="006F448E"/>
    <w:rsid w:val="006F44CF"/>
    <w:rsid w:val="006F4513"/>
    <w:rsid w:val="006F4841"/>
    <w:rsid w:val="006F4ADF"/>
    <w:rsid w:val="006F4FEB"/>
    <w:rsid w:val="006F5098"/>
    <w:rsid w:val="006F567F"/>
    <w:rsid w:val="006F5681"/>
    <w:rsid w:val="006F58C9"/>
    <w:rsid w:val="006F5EC1"/>
    <w:rsid w:val="006F6085"/>
    <w:rsid w:val="006F608E"/>
    <w:rsid w:val="006F6422"/>
    <w:rsid w:val="006F65CF"/>
    <w:rsid w:val="006F691E"/>
    <w:rsid w:val="006F6B7D"/>
    <w:rsid w:val="006F700A"/>
    <w:rsid w:val="006F7014"/>
    <w:rsid w:val="006F7099"/>
    <w:rsid w:val="006F7138"/>
    <w:rsid w:val="006F73B8"/>
    <w:rsid w:val="006F769F"/>
    <w:rsid w:val="006F776C"/>
    <w:rsid w:val="006F7E7B"/>
    <w:rsid w:val="007000D0"/>
    <w:rsid w:val="00700533"/>
    <w:rsid w:val="007006F0"/>
    <w:rsid w:val="007007CC"/>
    <w:rsid w:val="00700B58"/>
    <w:rsid w:val="00700D06"/>
    <w:rsid w:val="00700F2C"/>
    <w:rsid w:val="00701078"/>
    <w:rsid w:val="007010B6"/>
    <w:rsid w:val="007012B1"/>
    <w:rsid w:val="00701A72"/>
    <w:rsid w:val="00701B6B"/>
    <w:rsid w:val="00702241"/>
    <w:rsid w:val="00702615"/>
    <w:rsid w:val="0070275E"/>
    <w:rsid w:val="007028A7"/>
    <w:rsid w:val="00702947"/>
    <w:rsid w:val="00702A0B"/>
    <w:rsid w:val="00702C01"/>
    <w:rsid w:val="00702DB8"/>
    <w:rsid w:val="00702DD1"/>
    <w:rsid w:val="00703010"/>
    <w:rsid w:val="0070319F"/>
    <w:rsid w:val="007034B4"/>
    <w:rsid w:val="00704128"/>
    <w:rsid w:val="00704467"/>
    <w:rsid w:val="0070447D"/>
    <w:rsid w:val="00704B99"/>
    <w:rsid w:val="00704EB5"/>
    <w:rsid w:val="0070526D"/>
    <w:rsid w:val="00705658"/>
    <w:rsid w:val="0070599B"/>
    <w:rsid w:val="00705A5B"/>
    <w:rsid w:val="00705B91"/>
    <w:rsid w:val="00705C98"/>
    <w:rsid w:val="00706437"/>
    <w:rsid w:val="00706549"/>
    <w:rsid w:val="00706942"/>
    <w:rsid w:val="00706B2C"/>
    <w:rsid w:val="00706B91"/>
    <w:rsid w:val="007072FA"/>
    <w:rsid w:val="00707320"/>
    <w:rsid w:val="00707926"/>
    <w:rsid w:val="00707A78"/>
    <w:rsid w:val="00707D19"/>
    <w:rsid w:val="007100A1"/>
    <w:rsid w:val="00710230"/>
    <w:rsid w:val="007103A5"/>
    <w:rsid w:val="00710513"/>
    <w:rsid w:val="007106C1"/>
    <w:rsid w:val="00710F58"/>
    <w:rsid w:val="00711028"/>
    <w:rsid w:val="007112C9"/>
    <w:rsid w:val="007112D2"/>
    <w:rsid w:val="0071144F"/>
    <w:rsid w:val="007116F1"/>
    <w:rsid w:val="007118DA"/>
    <w:rsid w:val="00711E98"/>
    <w:rsid w:val="00711F04"/>
    <w:rsid w:val="00712242"/>
    <w:rsid w:val="0071224E"/>
    <w:rsid w:val="0071256E"/>
    <w:rsid w:val="0071259C"/>
    <w:rsid w:val="0071274E"/>
    <w:rsid w:val="00712AA2"/>
    <w:rsid w:val="00712CF6"/>
    <w:rsid w:val="00712CFB"/>
    <w:rsid w:val="00712D9A"/>
    <w:rsid w:val="00712DA3"/>
    <w:rsid w:val="007130C0"/>
    <w:rsid w:val="00713454"/>
    <w:rsid w:val="0071352E"/>
    <w:rsid w:val="00713863"/>
    <w:rsid w:val="007139E3"/>
    <w:rsid w:val="00713AC1"/>
    <w:rsid w:val="00713F34"/>
    <w:rsid w:val="007141ED"/>
    <w:rsid w:val="00714278"/>
    <w:rsid w:val="00714467"/>
    <w:rsid w:val="007144C5"/>
    <w:rsid w:val="00714750"/>
    <w:rsid w:val="007147CE"/>
    <w:rsid w:val="007147E0"/>
    <w:rsid w:val="00714933"/>
    <w:rsid w:val="00714A9B"/>
    <w:rsid w:val="00714EFA"/>
    <w:rsid w:val="00714F2F"/>
    <w:rsid w:val="0071553C"/>
    <w:rsid w:val="007157ED"/>
    <w:rsid w:val="0071599D"/>
    <w:rsid w:val="00715CAA"/>
    <w:rsid w:val="00715CCA"/>
    <w:rsid w:val="00715CD9"/>
    <w:rsid w:val="00715E8B"/>
    <w:rsid w:val="007161CE"/>
    <w:rsid w:val="00716951"/>
    <w:rsid w:val="00716ACF"/>
    <w:rsid w:val="00716AEF"/>
    <w:rsid w:val="00716DAA"/>
    <w:rsid w:val="00716E64"/>
    <w:rsid w:val="00716F0E"/>
    <w:rsid w:val="00716F14"/>
    <w:rsid w:val="00717095"/>
    <w:rsid w:val="007174E5"/>
    <w:rsid w:val="00717559"/>
    <w:rsid w:val="007177F0"/>
    <w:rsid w:val="00717887"/>
    <w:rsid w:val="0071791F"/>
    <w:rsid w:val="00717B8B"/>
    <w:rsid w:val="00717EF7"/>
    <w:rsid w:val="007200A4"/>
    <w:rsid w:val="007203B8"/>
    <w:rsid w:val="00720525"/>
    <w:rsid w:val="0072079C"/>
    <w:rsid w:val="00720B09"/>
    <w:rsid w:val="0072107B"/>
    <w:rsid w:val="007215AC"/>
    <w:rsid w:val="00721731"/>
    <w:rsid w:val="007217B2"/>
    <w:rsid w:val="00721970"/>
    <w:rsid w:val="0072198C"/>
    <w:rsid w:val="00721AC9"/>
    <w:rsid w:val="00721EFD"/>
    <w:rsid w:val="00721F4A"/>
    <w:rsid w:val="00721FBC"/>
    <w:rsid w:val="007221FA"/>
    <w:rsid w:val="00722406"/>
    <w:rsid w:val="007224E0"/>
    <w:rsid w:val="00722759"/>
    <w:rsid w:val="00722918"/>
    <w:rsid w:val="00722A60"/>
    <w:rsid w:val="00722A8B"/>
    <w:rsid w:val="00722AA3"/>
    <w:rsid w:val="00722BB1"/>
    <w:rsid w:val="00722D4F"/>
    <w:rsid w:val="00723241"/>
    <w:rsid w:val="007232B9"/>
    <w:rsid w:val="007237BF"/>
    <w:rsid w:val="00723DEA"/>
    <w:rsid w:val="00723ECC"/>
    <w:rsid w:val="00723FE8"/>
    <w:rsid w:val="00724168"/>
    <w:rsid w:val="007241C3"/>
    <w:rsid w:val="0072451E"/>
    <w:rsid w:val="0072459E"/>
    <w:rsid w:val="007246A0"/>
    <w:rsid w:val="0072492D"/>
    <w:rsid w:val="00724B42"/>
    <w:rsid w:val="00724D0B"/>
    <w:rsid w:val="00725007"/>
    <w:rsid w:val="0072508E"/>
    <w:rsid w:val="007250F0"/>
    <w:rsid w:val="00725178"/>
    <w:rsid w:val="007253C8"/>
    <w:rsid w:val="007257DD"/>
    <w:rsid w:val="0072593A"/>
    <w:rsid w:val="00725F56"/>
    <w:rsid w:val="00725F86"/>
    <w:rsid w:val="0072652B"/>
    <w:rsid w:val="00726A32"/>
    <w:rsid w:val="00727117"/>
    <w:rsid w:val="007275B2"/>
    <w:rsid w:val="0072772F"/>
    <w:rsid w:val="00727754"/>
    <w:rsid w:val="0072791B"/>
    <w:rsid w:val="00727957"/>
    <w:rsid w:val="00727C88"/>
    <w:rsid w:val="00727D07"/>
    <w:rsid w:val="00730067"/>
    <w:rsid w:val="007303D6"/>
    <w:rsid w:val="0073048C"/>
    <w:rsid w:val="00731026"/>
    <w:rsid w:val="00731341"/>
    <w:rsid w:val="007315D3"/>
    <w:rsid w:val="00731B30"/>
    <w:rsid w:val="00731CB1"/>
    <w:rsid w:val="00732243"/>
    <w:rsid w:val="00732250"/>
    <w:rsid w:val="007323FA"/>
    <w:rsid w:val="00732927"/>
    <w:rsid w:val="0073295D"/>
    <w:rsid w:val="00732B42"/>
    <w:rsid w:val="00732E86"/>
    <w:rsid w:val="00732EBC"/>
    <w:rsid w:val="007331D8"/>
    <w:rsid w:val="00733517"/>
    <w:rsid w:val="00733713"/>
    <w:rsid w:val="00733C2C"/>
    <w:rsid w:val="00733CFB"/>
    <w:rsid w:val="00733EEE"/>
    <w:rsid w:val="00734022"/>
    <w:rsid w:val="007340E3"/>
    <w:rsid w:val="007341FA"/>
    <w:rsid w:val="00734357"/>
    <w:rsid w:val="0073483C"/>
    <w:rsid w:val="00735071"/>
    <w:rsid w:val="0073513C"/>
    <w:rsid w:val="00735492"/>
    <w:rsid w:val="007355EF"/>
    <w:rsid w:val="0073571C"/>
    <w:rsid w:val="0073593F"/>
    <w:rsid w:val="00735DC4"/>
    <w:rsid w:val="00735DE2"/>
    <w:rsid w:val="00735F7F"/>
    <w:rsid w:val="0073666E"/>
    <w:rsid w:val="00736B8A"/>
    <w:rsid w:val="00736C36"/>
    <w:rsid w:val="00737024"/>
    <w:rsid w:val="00737038"/>
    <w:rsid w:val="00737644"/>
    <w:rsid w:val="00737809"/>
    <w:rsid w:val="0073783D"/>
    <w:rsid w:val="00737DFC"/>
    <w:rsid w:val="00737E6B"/>
    <w:rsid w:val="00737E91"/>
    <w:rsid w:val="007400A8"/>
    <w:rsid w:val="0074021C"/>
    <w:rsid w:val="0074039D"/>
    <w:rsid w:val="007405E8"/>
    <w:rsid w:val="00740B32"/>
    <w:rsid w:val="00740DB8"/>
    <w:rsid w:val="00740E06"/>
    <w:rsid w:val="00741056"/>
    <w:rsid w:val="00741062"/>
    <w:rsid w:val="007413B8"/>
    <w:rsid w:val="00741406"/>
    <w:rsid w:val="00741AD3"/>
    <w:rsid w:val="00741B3B"/>
    <w:rsid w:val="00741B3C"/>
    <w:rsid w:val="00741C95"/>
    <w:rsid w:val="00741DC5"/>
    <w:rsid w:val="00741E86"/>
    <w:rsid w:val="0074204D"/>
    <w:rsid w:val="007421F8"/>
    <w:rsid w:val="0074263A"/>
    <w:rsid w:val="007426F3"/>
    <w:rsid w:val="007429C2"/>
    <w:rsid w:val="007429D8"/>
    <w:rsid w:val="00742D88"/>
    <w:rsid w:val="00743064"/>
    <w:rsid w:val="00743542"/>
    <w:rsid w:val="007436B0"/>
    <w:rsid w:val="00744214"/>
    <w:rsid w:val="007442CD"/>
    <w:rsid w:val="0074436B"/>
    <w:rsid w:val="00744380"/>
    <w:rsid w:val="00744449"/>
    <w:rsid w:val="0074445B"/>
    <w:rsid w:val="00744765"/>
    <w:rsid w:val="0074482B"/>
    <w:rsid w:val="00744899"/>
    <w:rsid w:val="00744A2E"/>
    <w:rsid w:val="00744B8B"/>
    <w:rsid w:val="00744E5E"/>
    <w:rsid w:val="00744E7F"/>
    <w:rsid w:val="007451E6"/>
    <w:rsid w:val="0074529D"/>
    <w:rsid w:val="0074535F"/>
    <w:rsid w:val="00745578"/>
    <w:rsid w:val="00745607"/>
    <w:rsid w:val="007456E7"/>
    <w:rsid w:val="0074612A"/>
    <w:rsid w:val="0074638F"/>
    <w:rsid w:val="007463B4"/>
    <w:rsid w:val="0074677E"/>
    <w:rsid w:val="00746843"/>
    <w:rsid w:val="007468B6"/>
    <w:rsid w:val="00746AF0"/>
    <w:rsid w:val="00746FB6"/>
    <w:rsid w:val="00747310"/>
    <w:rsid w:val="0074731B"/>
    <w:rsid w:val="00747704"/>
    <w:rsid w:val="00747852"/>
    <w:rsid w:val="00747A4C"/>
    <w:rsid w:val="00747C1E"/>
    <w:rsid w:val="00747EEB"/>
    <w:rsid w:val="00750006"/>
    <w:rsid w:val="007501BB"/>
    <w:rsid w:val="00750FBE"/>
    <w:rsid w:val="0075189F"/>
    <w:rsid w:val="0075196D"/>
    <w:rsid w:val="00751A36"/>
    <w:rsid w:val="007521AB"/>
    <w:rsid w:val="007521D1"/>
    <w:rsid w:val="007522BB"/>
    <w:rsid w:val="007527D5"/>
    <w:rsid w:val="00752940"/>
    <w:rsid w:val="00752E19"/>
    <w:rsid w:val="00753556"/>
    <w:rsid w:val="0075364D"/>
    <w:rsid w:val="007536EE"/>
    <w:rsid w:val="00753B33"/>
    <w:rsid w:val="00753D8B"/>
    <w:rsid w:val="007544C1"/>
    <w:rsid w:val="00754979"/>
    <w:rsid w:val="0075503B"/>
    <w:rsid w:val="007551D7"/>
    <w:rsid w:val="007555A4"/>
    <w:rsid w:val="00755757"/>
    <w:rsid w:val="00755779"/>
    <w:rsid w:val="00755EF4"/>
    <w:rsid w:val="00756027"/>
    <w:rsid w:val="007561B7"/>
    <w:rsid w:val="007564AA"/>
    <w:rsid w:val="007565C1"/>
    <w:rsid w:val="007565CB"/>
    <w:rsid w:val="007567E7"/>
    <w:rsid w:val="007568CD"/>
    <w:rsid w:val="00756F04"/>
    <w:rsid w:val="007570FF"/>
    <w:rsid w:val="0075751A"/>
    <w:rsid w:val="0075754A"/>
    <w:rsid w:val="00757619"/>
    <w:rsid w:val="00757670"/>
    <w:rsid w:val="007578D9"/>
    <w:rsid w:val="00757A8D"/>
    <w:rsid w:val="00757ADC"/>
    <w:rsid w:val="00757B9B"/>
    <w:rsid w:val="00757D34"/>
    <w:rsid w:val="007602C8"/>
    <w:rsid w:val="00760399"/>
    <w:rsid w:val="007603A2"/>
    <w:rsid w:val="007603D9"/>
    <w:rsid w:val="007603F1"/>
    <w:rsid w:val="00760AF4"/>
    <w:rsid w:val="00760CB0"/>
    <w:rsid w:val="00760DB8"/>
    <w:rsid w:val="00761141"/>
    <w:rsid w:val="007611C7"/>
    <w:rsid w:val="007612EF"/>
    <w:rsid w:val="00761420"/>
    <w:rsid w:val="00761E24"/>
    <w:rsid w:val="00761F23"/>
    <w:rsid w:val="00761F49"/>
    <w:rsid w:val="00761F91"/>
    <w:rsid w:val="00761FB7"/>
    <w:rsid w:val="00762047"/>
    <w:rsid w:val="00762086"/>
    <w:rsid w:val="007626A7"/>
    <w:rsid w:val="007628F4"/>
    <w:rsid w:val="007629DB"/>
    <w:rsid w:val="00762BBD"/>
    <w:rsid w:val="00762E2F"/>
    <w:rsid w:val="007637C9"/>
    <w:rsid w:val="00763968"/>
    <w:rsid w:val="00763BE0"/>
    <w:rsid w:val="00763E03"/>
    <w:rsid w:val="00763E1C"/>
    <w:rsid w:val="00764651"/>
    <w:rsid w:val="0076466D"/>
    <w:rsid w:val="00764956"/>
    <w:rsid w:val="007651B2"/>
    <w:rsid w:val="007652A2"/>
    <w:rsid w:val="00765910"/>
    <w:rsid w:val="00765AA1"/>
    <w:rsid w:val="00765C0A"/>
    <w:rsid w:val="00765D7B"/>
    <w:rsid w:val="007662B8"/>
    <w:rsid w:val="007663A7"/>
    <w:rsid w:val="00767736"/>
    <w:rsid w:val="00767A2F"/>
    <w:rsid w:val="00767D6F"/>
    <w:rsid w:val="00767E79"/>
    <w:rsid w:val="00770CF6"/>
    <w:rsid w:val="00770F3F"/>
    <w:rsid w:val="007710CE"/>
    <w:rsid w:val="007712F6"/>
    <w:rsid w:val="0077146D"/>
    <w:rsid w:val="007719A2"/>
    <w:rsid w:val="00771B6A"/>
    <w:rsid w:val="00771B9F"/>
    <w:rsid w:val="00771BD9"/>
    <w:rsid w:val="00771C1F"/>
    <w:rsid w:val="007723E2"/>
    <w:rsid w:val="0077291C"/>
    <w:rsid w:val="007729DC"/>
    <w:rsid w:val="00772E0E"/>
    <w:rsid w:val="007735BA"/>
    <w:rsid w:val="0077367B"/>
    <w:rsid w:val="007737E1"/>
    <w:rsid w:val="00773BA2"/>
    <w:rsid w:val="00773BBC"/>
    <w:rsid w:val="007740F2"/>
    <w:rsid w:val="007744D3"/>
    <w:rsid w:val="007748CE"/>
    <w:rsid w:val="007748E7"/>
    <w:rsid w:val="00774AD8"/>
    <w:rsid w:val="0077538E"/>
    <w:rsid w:val="00775690"/>
    <w:rsid w:val="007756ED"/>
    <w:rsid w:val="00775730"/>
    <w:rsid w:val="00775776"/>
    <w:rsid w:val="0077622C"/>
    <w:rsid w:val="00776304"/>
    <w:rsid w:val="00776415"/>
    <w:rsid w:val="007764A2"/>
    <w:rsid w:val="007764C2"/>
    <w:rsid w:val="0077654E"/>
    <w:rsid w:val="00776AB7"/>
    <w:rsid w:val="00776BAF"/>
    <w:rsid w:val="00776F68"/>
    <w:rsid w:val="00776FC5"/>
    <w:rsid w:val="00776FD0"/>
    <w:rsid w:val="00776FDA"/>
    <w:rsid w:val="00776FDC"/>
    <w:rsid w:val="00777131"/>
    <w:rsid w:val="0077745C"/>
    <w:rsid w:val="007774B7"/>
    <w:rsid w:val="00777AE7"/>
    <w:rsid w:val="00777CCD"/>
    <w:rsid w:val="007802C5"/>
    <w:rsid w:val="007807D5"/>
    <w:rsid w:val="00780E54"/>
    <w:rsid w:val="0078101E"/>
    <w:rsid w:val="0078106F"/>
    <w:rsid w:val="0078125E"/>
    <w:rsid w:val="007816E2"/>
    <w:rsid w:val="00781AE4"/>
    <w:rsid w:val="007820A8"/>
    <w:rsid w:val="0078226C"/>
    <w:rsid w:val="007822DA"/>
    <w:rsid w:val="00782365"/>
    <w:rsid w:val="0078246D"/>
    <w:rsid w:val="00782515"/>
    <w:rsid w:val="00782570"/>
    <w:rsid w:val="00782740"/>
    <w:rsid w:val="0078299E"/>
    <w:rsid w:val="00782CB1"/>
    <w:rsid w:val="00782E36"/>
    <w:rsid w:val="00783018"/>
    <w:rsid w:val="0078309B"/>
    <w:rsid w:val="0078309D"/>
    <w:rsid w:val="00783281"/>
    <w:rsid w:val="0078331F"/>
    <w:rsid w:val="00783368"/>
    <w:rsid w:val="0078340E"/>
    <w:rsid w:val="00783877"/>
    <w:rsid w:val="00783955"/>
    <w:rsid w:val="007839BC"/>
    <w:rsid w:val="00783ADB"/>
    <w:rsid w:val="00784097"/>
    <w:rsid w:val="00784315"/>
    <w:rsid w:val="0078475E"/>
    <w:rsid w:val="00784BDC"/>
    <w:rsid w:val="007858E1"/>
    <w:rsid w:val="00785963"/>
    <w:rsid w:val="00785967"/>
    <w:rsid w:val="007859BB"/>
    <w:rsid w:val="007859D6"/>
    <w:rsid w:val="007860BD"/>
    <w:rsid w:val="007860C0"/>
    <w:rsid w:val="00786143"/>
    <w:rsid w:val="00786806"/>
    <w:rsid w:val="00786A1C"/>
    <w:rsid w:val="00786A46"/>
    <w:rsid w:val="00786B88"/>
    <w:rsid w:val="00786C96"/>
    <w:rsid w:val="00787419"/>
    <w:rsid w:val="007876D0"/>
    <w:rsid w:val="00787715"/>
    <w:rsid w:val="0078781E"/>
    <w:rsid w:val="0078785C"/>
    <w:rsid w:val="0078791C"/>
    <w:rsid w:val="00787FA2"/>
    <w:rsid w:val="0079007D"/>
    <w:rsid w:val="00790672"/>
    <w:rsid w:val="00790B6D"/>
    <w:rsid w:val="00790DF2"/>
    <w:rsid w:val="00791026"/>
    <w:rsid w:val="007910CF"/>
    <w:rsid w:val="007911A5"/>
    <w:rsid w:val="007911AA"/>
    <w:rsid w:val="00791A85"/>
    <w:rsid w:val="0079260B"/>
    <w:rsid w:val="00792785"/>
    <w:rsid w:val="00792802"/>
    <w:rsid w:val="00792E95"/>
    <w:rsid w:val="007935A4"/>
    <w:rsid w:val="007936DA"/>
    <w:rsid w:val="00793986"/>
    <w:rsid w:val="00793AF4"/>
    <w:rsid w:val="00793F28"/>
    <w:rsid w:val="0079410B"/>
    <w:rsid w:val="007942DF"/>
    <w:rsid w:val="00794355"/>
    <w:rsid w:val="0079438E"/>
    <w:rsid w:val="007944D2"/>
    <w:rsid w:val="007948C4"/>
    <w:rsid w:val="0079491F"/>
    <w:rsid w:val="00794A95"/>
    <w:rsid w:val="00794D8F"/>
    <w:rsid w:val="00794F3B"/>
    <w:rsid w:val="007951ED"/>
    <w:rsid w:val="00795412"/>
    <w:rsid w:val="00795934"/>
    <w:rsid w:val="00795977"/>
    <w:rsid w:val="00795A1B"/>
    <w:rsid w:val="00795CB8"/>
    <w:rsid w:val="00795E61"/>
    <w:rsid w:val="00795E6B"/>
    <w:rsid w:val="007964C5"/>
    <w:rsid w:val="00796621"/>
    <w:rsid w:val="0079690E"/>
    <w:rsid w:val="00796A47"/>
    <w:rsid w:val="00796DF7"/>
    <w:rsid w:val="00796F2D"/>
    <w:rsid w:val="0079724C"/>
    <w:rsid w:val="0079727A"/>
    <w:rsid w:val="007974AF"/>
    <w:rsid w:val="00797531"/>
    <w:rsid w:val="00797687"/>
    <w:rsid w:val="00797D2C"/>
    <w:rsid w:val="00797F7A"/>
    <w:rsid w:val="007A03A6"/>
    <w:rsid w:val="007A0D19"/>
    <w:rsid w:val="007A0E49"/>
    <w:rsid w:val="007A103B"/>
    <w:rsid w:val="007A105E"/>
    <w:rsid w:val="007A1247"/>
    <w:rsid w:val="007A14A9"/>
    <w:rsid w:val="007A159A"/>
    <w:rsid w:val="007A176C"/>
    <w:rsid w:val="007A1847"/>
    <w:rsid w:val="007A1AA0"/>
    <w:rsid w:val="007A1BE9"/>
    <w:rsid w:val="007A1C08"/>
    <w:rsid w:val="007A200E"/>
    <w:rsid w:val="007A21B3"/>
    <w:rsid w:val="007A287E"/>
    <w:rsid w:val="007A2C4E"/>
    <w:rsid w:val="007A32B2"/>
    <w:rsid w:val="007A33E2"/>
    <w:rsid w:val="007A3623"/>
    <w:rsid w:val="007A37D0"/>
    <w:rsid w:val="007A42C0"/>
    <w:rsid w:val="007A42DB"/>
    <w:rsid w:val="007A4399"/>
    <w:rsid w:val="007A445B"/>
    <w:rsid w:val="007A4925"/>
    <w:rsid w:val="007A499A"/>
    <w:rsid w:val="007A49B6"/>
    <w:rsid w:val="007A4CFF"/>
    <w:rsid w:val="007A4D78"/>
    <w:rsid w:val="007A5093"/>
    <w:rsid w:val="007A55CF"/>
    <w:rsid w:val="007A5893"/>
    <w:rsid w:val="007A58BE"/>
    <w:rsid w:val="007A66EC"/>
    <w:rsid w:val="007A6A8D"/>
    <w:rsid w:val="007A6C4D"/>
    <w:rsid w:val="007A6E0C"/>
    <w:rsid w:val="007A71CF"/>
    <w:rsid w:val="007A771E"/>
    <w:rsid w:val="007A785F"/>
    <w:rsid w:val="007A7ABA"/>
    <w:rsid w:val="007A7DA8"/>
    <w:rsid w:val="007A7F11"/>
    <w:rsid w:val="007B0902"/>
    <w:rsid w:val="007B0926"/>
    <w:rsid w:val="007B0B5C"/>
    <w:rsid w:val="007B0B91"/>
    <w:rsid w:val="007B1408"/>
    <w:rsid w:val="007B16F0"/>
    <w:rsid w:val="007B188E"/>
    <w:rsid w:val="007B19CD"/>
    <w:rsid w:val="007B210A"/>
    <w:rsid w:val="007B210C"/>
    <w:rsid w:val="007B2208"/>
    <w:rsid w:val="007B25FE"/>
    <w:rsid w:val="007B2655"/>
    <w:rsid w:val="007B2E85"/>
    <w:rsid w:val="007B309C"/>
    <w:rsid w:val="007B3215"/>
    <w:rsid w:val="007B3C37"/>
    <w:rsid w:val="007B3E25"/>
    <w:rsid w:val="007B3E72"/>
    <w:rsid w:val="007B4529"/>
    <w:rsid w:val="007B49C5"/>
    <w:rsid w:val="007B4AA9"/>
    <w:rsid w:val="007B4F0C"/>
    <w:rsid w:val="007B501E"/>
    <w:rsid w:val="007B5268"/>
    <w:rsid w:val="007B5591"/>
    <w:rsid w:val="007B58FA"/>
    <w:rsid w:val="007B5A02"/>
    <w:rsid w:val="007B5A37"/>
    <w:rsid w:val="007B5AF1"/>
    <w:rsid w:val="007B5B23"/>
    <w:rsid w:val="007B65AC"/>
    <w:rsid w:val="007B6D8D"/>
    <w:rsid w:val="007B6E0D"/>
    <w:rsid w:val="007B6E4E"/>
    <w:rsid w:val="007B6F14"/>
    <w:rsid w:val="007B7592"/>
    <w:rsid w:val="007B7C67"/>
    <w:rsid w:val="007B7F70"/>
    <w:rsid w:val="007C05E6"/>
    <w:rsid w:val="007C0FE4"/>
    <w:rsid w:val="007C1498"/>
    <w:rsid w:val="007C1993"/>
    <w:rsid w:val="007C1A90"/>
    <w:rsid w:val="007C1AA4"/>
    <w:rsid w:val="007C1C44"/>
    <w:rsid w:val="007C2065"/>
    <w:rsid w:val="007C2731"/>
    <w:rsid w:val="007C2B43"/>
    <w:rsid w:val="007C2C7B"/>
    <w:rsid w:val="007C2D55"/>
    <w:rsid w:val="007C2DEB"/>
    <w:rsid w:val="007C2F2F"/>
    <w:rsid w:val="007C31A0"/>
    <w:rsid w:val="007C3256"/>
    <w:rsid w:val="007C32BE"/>
    <w:rsid w:val="007C33D0"/>
    <w:rsid w:val="007C359D"/>
    <w:rsid w:val="007C394F"/>
    <w:rsid w:val="007C3B7F"/>
    <w:rsid w:val="007C3C0C"/>
    <w:rsid w:val="007C42D6"/>
    <w:rsid w:val="007C454A"/>
    <w:rsid w:val="007C45A2"/>
    <w:rsid w:val="007C4AB3"/>
    <w:rsid w:val="007C4B8D"/>
    <w:rsid w:val="007C4C8E"/>
    <w:rsid w:val="007C4E82"/>
    <w:rsid w:val="007C579E"/>
    <w:rsid w:val="007C5DF9"/>
    <w:rsid w:val="007C5E6E"/>
    <w:rsid w:val="007C5EEC"/>
    <w:rsid w:val="007C61AC"/>
    <w:rsid w:val="007C62C4"/>
    <w:rsid w:val="007C646B"/>
    <w:rsid w:val="007C6670"/>
    <w:rsid w:val="007C6917"/>
    <w:rsid w:val="007C6A41"/>
    <w:rsid w:val="007C6ADA"/>
    <w:rsid w:val="007C6FD8"/>
    <w:rsid w:val="007C6FFE"/>
    <w:rsid w:val="007C70F1"/>
    <w:rsid w:val="007C78D0"/>
    <w:rsid w:val="007D0067"/>
    <w:rsid w:val="007D0230"/>
    <w:rsid w:val="007D0294"/>
    <w:rsid w:val="007D0299"/>
    <w:rsid w:val="007D0A1F"/>
    <w:rsid w:val="007D0AD7"/>
    <w:rsid w:val="007D0B0D"/>
    <w:rsid w:val="007D0C20"/>
    <w:rsid w:val="007D0DCC"/>
    <w:rsid w:val="007D1049"/>
    <w:rsid w:val="007D137E"/>
    <w:rsid w:val="007D16C1"/>
    <w:rsid w:val="007D17EB"/>
    <w:rsid w:val="007D1A53"/>
    <w:rsid w:val="007D1A98"/>
    <w:rsid w:val="007D1BF4"/>
    <w:rsid w:val="007D1E91"/>
    <w:rsid w:val="007D207C"/>
    <w:rsid w:val="007D283F"/>
    <w:rsid w:val="007D287F"/>
    <w:rsid w:val="007D2B5A"/>
    <w:rsid w:val="007D2C55"/>
    <w:rsid w:val="007D2D34"/>
    <w:rsid w:val="007D2F37"/>
    <w:rsid w:val="007D3138"/>
    <w:rsid w:val="007D3300"/>
    <w:rsid w:val="007D38CB"/>
    <w:rsid w:val="007D3933"/>
    <w:rsid w:val="007D3991"/>
    <w:rsid w:val="007D3E6F"/>
    <w:rsid w:val="007D3E76"/>
    <w:rsid w:val="007D3FA7"/>
    <w:rsid w:val="007D3FAE"/>
    <w:rsid w:val="007D4015"/>
    <w:rsid w:val="007D4204"/>
    <w:rsid w:val="007D488C"/>
    <w:rsid w:val="007D4B4A"/>
    <w:rsid w:val="007D4C8F"/>
    <w:rsid w:val="007D4CA6"/>
    <w:rsid w:val="007D4D21"/>
    <w:rsid w:val="007D4F2A"/>
    <w:rsid w:val="007D5012"/>
    <w:rsid w:val="007D5977"/>
    <w:rsid w:val="007D5DFB"/>
    <w:rsid w:val="007D5F87"/>
    <w:rsid w:val="007D6192"/>
    <w:rsid w:val="007D6617"/>
    <w:rsid w:val="007D6757"/>
    <w:rsid w:val="007D6DB6"/>
    <w:rsid w:val="007D6E1A"/>
    <w:rsid w:val="007D7307"/>
    <w:rsid w:val="007D76A8"/>
    <w:rsid w:val="007D7DD7"/>
    <w:rsid w:val="007E09CB"/>
    <w:rsid w:val="007E0E84"/>
    <w:rsid w:val="007E14BF"/>
    <w:rsid w:val="007E15A0"/>
    <w:rsid w:val="007E15C2"/>
    <w:rsid w:val="007E178F"/>
    <w:rsid w:val="007E18D9"/>
    <w:rsid w:val="007E193D"/>
    <w:rsid w:val="007E1960"/>
    <w:rsid w:val="007E1B66"/>
    <w:rsid w:val="007E1EDF"/>
    <w:rsid w:val="007E1FD0"/>
    <w:rsid w:val="007E2096"/>
    <w:rsid w:val="007E2633"/>
    <w:rsid w:val="007E2944"/>
    <w:rsid w:val="007E2ADF"/>
    <w:rsid w:val="007E2DE3"/>
    <w:rsid w:val="007E2E0E"/>
    <w:rsid w:val="007E3146"/>
    <w:rsid w:val="007E3183"/>
    <w:rsid w:val="007E318C"/>
    <w:rsid w:val="007E3243"/>
    <w:rsid w:val="007E35D3"/>
    <w:rsid w:val="007E3B46"/>
    <w:rsid w:val="007E3C20"/>
    <w:rsid w:val="007E3C7D"/>
    <w:rsid w:val="007E3DF0"/>
    <w:rsid w:val="007E3E71"/>
    <w:rsid w:val="007E4302"/>
    <w:rsid w:val="007E435A"/>
    <w:rsid w:val="007E47D9"/>
    <w:rsid w:val="007E47FC"/>
    <w:rsid w:val="007E4CD3"/>
    <w:rsid w:val="007E4D8F"/>
    <w:rsid w:val="007E51B9"/>
    <w:rsid w:val="007E5770"/>
    <w:rsid w:val="007E5995"/>
    <w:rsid w:val="007E5E94"/>
    <w:rsid w:val="007E5F2B"/>
    <w:rsid w:val="007E5FA7"/>
    <w:rsid w:val="007E6206"/>
    <w:rsid w:val="007E64C5"/>
    <w:rsid w:val="007E64C7"/>
    <w:rsid w:val="007E658D"/>
    <w:rsid w:val="007E6672"/>
    <w:rsid w:val="007E6675"/>
    <w:rsid w:val="007E687C"/>
    <w:rsid w:val="007E6AA7"/>
    <w:rsid w:val="007E6F32"/>
    <w:rsid w:val="007E72FE"/>
    <w:rsid w:val="007E75FF"/>
    <w:rsid w:val="007E76C2"/>
    <w:rsid w:val="007E779D"/>
    <w:rsid w:val="007E785C"/>
    <w:rsid w:val="007E78C6"/>
    <w:rsid w:val="007E7945"/>
    <w:rsid w:val="007E7B4F"/>
    <w:rsid w:val="007E7C4A"/>
    <w:rsid w:val="007E7F2A"/>
    <w:rsid w:val="007E7F88"/>
    <w:rsid w:val="007F000B"/>
    <w:rsid w:val="007F06FC"/>
    <w:rsid w:val="007F183F"/>
    <w:rsid w:val="007F1CAD"/>
    <w:rsid w:val="007F1F55"/>
    <w:rsid w:val="007F22D9"/>
    <w:rsid w:val="007F24E6"/>
    <w:rsid w:val="007F29A1"/>
    <w:rsid w:val="007F29DB"/>
    <w:rsid w:val="007F2A87"/>
    <w:rsid w:val="007F2F36"/>
    <w:rsid w:val="007F388A"/>
    <w:rsid w:val="007F3C32"/>
    <w:rsid w:val="007F41D5"/>
    <w:rsid w:val="007F4272"/>
    <w:rsid w:val="007F4460"/>
    <w:rsid w:val="007F4491"/>
    <w:rsid w:val="007F483C"/>
    <w:rsid w:val="007F4A40"/>
    <w:rsid w:val="007F4B80"/>
    <w:rsid w:val="007F4CBA"/>
    <w:rsid w:val="007F4EF9"/>
    <w:rsid w:val="007F4F6D"/>
    <w:rsid w:val="007F4FA1"/>
    <w:rsid w:val="007F51E5"/>
    <w:rsid w:val="007F547C"/>
    <w:rsid w:val="007F5564"/>
    <w:rsid w:val="007F5637"/>
    <w:rsid w:val="007F5EBF"/>
    <w:rsid w:val="007F6125"/>
    <w:rsid w:val="007F6289"/>
    <w:rsid w:val="007F64F5"/>
    <w:rsid w:val="007F65F7"/>
    <w:rsid w:val="007F66EE"/>
    <w:rsid w:val="007F67D8"/>
    <w:rsid w:val="007F6D19"/>
    <w:rsid w:val="007F6E57"/>
    <w:rsid w:val="007F7155"/>
    <w:rsid w:val="007F7229"/>
    <w:rsid w:val="007F72FD"/>
    <w:rsid w:val="007F731B"/>
    <w:rsid w:val="007F7572"/>
    <w:rsid w:val="007F761E"/>
    <w:rsid w:val="007F7625"/>
    <w:rsid w:val="007F7799"/>
    <w:rsid w:val="007F7876"/>
    <w:rsid w:val="007F7A6D"/>
    <w:rsid w:val="007F7C2D"/>
    <w:rsid w:val="007F7D6D"/>
    <w:rsid w:val="007F7D6F"/>
    <w:rsid w:val="007F7E70"/>
    <w:rsid w:val="007F7FD1"/>
    <w:rsid w:val="0080012A"/>
    <w:rsid w:val="00800729"/>
    <w:rsid w:val="00800875"/>
    <w:rsid w:val="00800AB3"/>
    <w:rsid w:val="0080139F"/>
    <w:rsid w:val="008018BA"/>
    <w:rsid w:val="00801992"/>
    <w:rsid w:val="00801CF8"/>
    <w:rsid w:val="00801D08"/>
    <w:rsid w:val="00801D9F"/>
    <w:rsid w:val="008021B3"/>
    <w:rsid w:val="008022D3"/>
    <w:rsid w:val="008022F3"/>
    <w:rsid w:val="0080234B"/>
    <w:rsid w:val="0080235E"/>
    <w:rsid w:val="008026AB"/>
    <w:rsid w:val="00802926"/>
    <w:rsid w:val="00802E70"/>
    <w:rsid w:val="00803332"/>
    <w:rsid w:val="008033D2"/>
    <w:rsid w:val="00803439"/>
    <w:rsid w:val="0080354F"/>
    <w:rsid w:val="008035F3"/>
    <w:rsid w:val="00803B0E"/>
    <w:rsid w:val="00803BD0"/>
    <w:rsid w:val="00803CC4"/>
    <w:rsid w:val="00803D77"/>
    <w:rsid w:val="00803DD8"/>
    <w:rsid w:val="00803ED8"/>
    <w:rsid w:val="00803F71"/>
    <w:rsid w:val="008040DF"/>
    <w:rsid w:val="008042AB"/>
    <w:rsid w:val="008044A8"/>
    <w:rsid w:val="00804D66"/>
    <w:rsid w:val="008050B3"/>
    <w:rsid w:val="008050E0"/>
    <w:rsid w:val="00805385"/>
    <w:rsid w:val="00805523"/>
    <w:rsid w:val="00805888"/>
    <w:rsid w:val="00805EA2"/>
    <w:rsid w:val="008060B7"/>
    <w:rsid w:val="0080625B"/>
    <w:rsid w:val="00806363"/>
    <w:rsid w:val="00806C0A"/>
    <w:rsid w:val="00807221"/>
    <w:rsid w:val="00807386"/>
    <w:rsid w:val="008073B1"/>
    <w:rsid w:val="008076AE"/>
    <w:rsid w:val="008077F2"/>
    <w:rsid w:val="00807813"/>
    <w:rsid w:val="00807A7E"/>
    <w:rsid w:val="00807D27"/>
    <w:rsid w:val="00807D30"/>
    <w:rsid w:val="00807DA7"/>
    <w:rsid w:val="00807E5E"/>
    <w:rsid w:val="00807E9B"/>
    <w:rsid w:val="008102B0"/>
    <w:rsid w:val="00810553"/>
    <w:rsid w:val="00810561"/>
    <w:rsid w:val="00811001"/>
    <w:rsid w:val="00811304"/>
    <w:rsid w:val="00811507"/>
    <w:rsid w:val="00811736"/>
    <w:rsid w:val="00812086"/>
    <w:rsid w:val="008128B0"/>
    <w:rsid w:val="00812FDA"/>
    <w:rsid w:val="00813542"/>
    <w:rsid w:val="00813846"/>
    <w:rsid w:val="00813E16"/>
    <w:rsid w:val="00814133"/>
    <w:rsid w:val="008142B7"/>
    <w:rsid w:val="0081450A"/>
    <w:rsid w:val="00814630"/>
    <w:rsid w:val="008146D7"/>
    <w:rsid w:val="00814ADD"/>
    <w:rsid w:val="00814DEB"/>
    <w:rsid w:val="008150AB"/>
    <w:rsid w:val="00815166"/>
    <w:rsid w:val="00815174"/>
    <w:rsid w:val="0081563E"/>
    <w:rsid w:val="008157EE"/>
    <w:rsid w:val="008158EC"/>
    <w:rsid w:val="00815BC6"/>
    <w:rsid w:val="00815BDE"/>
    <w:rsid w:val="00815F3F"/>
    <w:rsid w:val="00816002"/>
    <w:rsid w:val="00816229"/>
    <w:rsid w:val="008163F9"/>
    <w:rsid w:val="008164DF"/>
    <w:rsid w:val="008166DD"/>
    <w:rsid w:val="0081671C"/>
    <w:rsid w:val="00816C04"/>
    <w:rsid w:val="00816C07"/>
    <w:rsid w:val="00816D7A"/>
    <w:rsid w:val="00817426"/>
    <w:rsid w:val="008175C4"/>
    <w:rsid w:val="0081794E"/>
    <w:rsid w:val="00817AB9"/>
    <w:rsid w:val="008201B4"/>
    <w:rsid w:val="00820314"/>
    <w:rsid w:val="0082054B"/>
    <w:rsid w:val="0082069B"/>
    <w:rsid w:val="0082083C"/>
    <w:rsid w:val="00820874"/>
    <w:rsid w:val="00820EB2"/>
    <w:rsid w:val="0082132F"/>
    <w:rsid w:val="00821440"/>
    <w:rsid w:val="00821502"/>
    <w:rsid w:val="00821599"/>
    <w:rsid w:val="00821845"/>
    <w:rsid w:val="00821922"/>
    <w:rsid w:val="00821F49"/>
    <w:rsid w:val="00822507"/>
    <w:rsid w:val="008225A0"/>
    <w:rsid w:val="0082275A"/>
    <w:rsid w:val="008229FC"/>
    <w:rsid w:val="00822C73"/>
    <w:rsid w:val="00823091"/>
    <w:rsid w:val="0082328D"/>
    <w:rsid w:val="008233A8"/>
    <w:rsid w:val="00823738"/>
    <w:rsid w:val="008239F9"/>
    <w:rsid w:val="00823C34"/>
    <w:rsid w:val="00823DE9"/>
    <w:rsid w:val="008240B8"/>
    <w:rsid w:val="00824241"/>
    <w:rsid w:val="0082482C"/>
    <w:rsid w:val="00824856"/>
    <w:rsid w:val="00824E4F"/>
    <w:rsid w:val="00824F6A"/>
    <w:rsid w:val="00825050"/>
    <w:rsid w:val="0082525B"/>
    <w:rsid w:val="008252A1"/>
    <w:rsid w:val="008254E6"/>
    <w:rsid w:val="008258DB"/>
    <w:rsid w:val="0082598A"/>
    <w:rsid w:val="00825AE5"/>
    <w:rsid w:val="00825D8A"/>
    <w:rsid w:val="00825F1C"/>
    <w:rsid w:val="00825F91"/>
    <w:rsid w:val="00826247"/>
    <w:rsid w:val="00826357"/>
    <w:rsid w:val="008265D2"/>
    <w:rsid w:val="00826BF7"/>
    <w:rsid w:val="00826D50"/>
    <w:rsid w:val="00826D6D"/>
    <w:rsid w:val="00826E8E"/>
    <w:rsid w:val="00826F00"/>
    <w:rsid w:val="00827111"/>
    <w:rsid w:val="008271DA"/>
    <w:rsid w:val="0082793B"/>
    <w:rsid w:val="008279DE"/>
    <w:rsid w:val="008279E4"/>
    <w:rsid w:val="00827A75"/>
    <w:rsid w:val="00827B39"/>
    <w:rsid w:val="00827D63"/>
    <w:rsid w:val="00827D70"/>
    <w:rsid w:val="00830152"/>
    <w:rsid w:val="008302BF"/>
    <w:rsid w:val="0083043C"/>
    <w:rsid w:val="00830619"/>
    <w:rsid w:val="00830720"/>
    <w:rsid w:val="00830791"/>
    <w:rsid w:val="008308E1"/>
    <w:rsid w:val="008309A5"/>
    <w:rsid w:val="008309BA"/>
    <w:rsid w:val="00830AD5"/>
    <w:rsid w:val="00830DCE"/>
    <w:rsid w:val="00830E8E"/>
    <w:rsid w:val="00830F32"/>
    <w:rsid w:val="008313DF"/>
    <w:rsid w:val="008314B5"/>
    <w:rsid w:val="00831527"/>
    <w:rsid w:val="008319D2"/>
    <w:rsid w:val="00831D76"/>
    <w:rsid w:val="008320CA"/>
    <w:rsid w:val="00832183"/>
    <w:rsid w:val="0083219E"/>
    <w:rsid w:val="00832359"/>
    <w:rsid w:val="008327F4"/>
    <w:rsid w:val="00832A99"/>
    <w:rsid w:val="00832C72"/>
    <w:rsid w:val="00833071"/>
    <w:rsid w:val="008330BE"/>
    <w:rsid w:val="00833213"/>
    <w:rsid w:val="008332FE"/>
    <w:rsid w:val="008335E3"/>
    <w:rsid w:val="008335EB"/>
    <w:rsid w:val="008337A9"/>
    <w:rsid w:val="00833849"/>
    <w:rsid w:val="00833879"/>
    <w:rsid w:val="008338AC"/>
    <w:rsid w:val="00833A9F"/>
    <w:rsid w:val="00833D10"/>
    <w:rsid w:val="0083438E"/>
    <w:rsid w:val="00834517"/>
    <w:rsid w:val="008346EA"/>
    <w:rsid w:val="008347F8"/>
    <w:rsid w:val="008348AC"/>
    <w:rsid w:val="00834BF1"/>
    <w:rsid w:val="00834D26"/>
    <w:rsid w:val="00834DE9"/>
    <w:rsid w:val="0083529B"/>
    <w:rsid w:val="008353CE"/>
    <w:rsid w:val="0083558F"/>
    <w:rsid w:val="008356ED"/>
    <w:rsid w:val="00835717"/>
    <w:rsid w:val="00835974"/>
    <w:rsid w:val="00836542"/>
    <w:rsid w:val="00836548"/>
    <w:rsid w:val="0083685C"/>
    <w:rsid w:val="00836956"/>
    <w:rsid w:val="00836A4E"/>
    <w:rsid w:val="00836BBE"/>
    <w:rsid w:val="00836D91"/>
    <w:rsid w:val="00836EDC"/>
    <w:rsid w:val="00837325"/>
    <w:rsid w:val="0083735C"/>
    <w:rsid w:val="00837824"/>
    <w:rsid w:val="00837E93"/>
    <w:rsid w:val="00837FFB"/>
    <w:rsid w:val="00840268"/>
    <w:rsid w:val="00840413"/>
    <w:rsid w:val="0084060F"/>
    <w:rsid w:val="008406AD"/>
    <w:rsid w:val="008407FB"/>
    <w:rsid w:val="00840C38"/>
    <w:rsid w:val="00840D7C"/>
    <w:rsid w:val="00840E53"/>
    <w:rsid w:val="00840FBF"/>
    <w:rsid w:val="008416E8"/>
    <w:rsid w:val="00841805"/>
    <w:rsid w:val="00841937"/>
    <w:rsid w:val="00841E83"/>
    <w:rsid w:val="0084202E"/>
    <w:rsid w:val="00842136"/>
    <w:rsid w:val="0084213B"/>
    <w:rsid w:val="00842236"/>
    <w:rsid w:val="0084224E"/>
    <w:rsid w:val="008423FA"/>
    <w:rsid w:val="00842F6E"/>
    <w:rsid w:val="00842FCA"/>
    <w:rsid w:val="00842FD9"/>
    <w:rsid w:val="008430CA"/>
    <w:rsid w:val="00843806"/>
    <w:rsid w:val="00843B04"/>
    <w:rsid w:val="00844387"/>
    <w:rsid w:val="0084459C"/>
    <w:rsid w:val="00844D80"/>
    <w:rsid w:val="008453E1"/>
    <w:rsid w:val="008458F5"/>
    <w:rsid w:val="00845D59"/>
    <w:rsid w:val="008463C9"/>
    <w:rsid w:val="0084642C"/>
    <w:rsid w:val="00846726"/>
    <w:rsid w:val="00846D11"/>
    <w:rsid w:val="00847222"/>
    <w:rsid w:val="008479EA"/>
    <w:rsid w:val="00847A1D"/>
    <w:rsid w:val="00847BFF"/>
    <w:rsid w:val="00850048"/>
    <w:rsid w:val="0085023C"/>
    <w:rsid w:val="00850364"/>
    <w:rsid w:val="00850462"/>
    <w:rsid w:val="00850932"/>
    <w:rsid w:val="00850A4F"/>
    <w:rsid w:val="00850FE3"/>
    <w:rsid w:val="0085111C"/>
    <w:rsid w:val="00851151"/>
    <w:rsid w:val="00851165"/>
    <w:rsid w:val="00851A17"/>
    <w:rsid w:val="00851A5E"/>
    <w:rsid w:val="00851BEF"/>
    <w:rsid w:val="00851E16"/>
    <w:rsid w:val="00852271"/>
    <w:rsid w:val="008526BF"/>
    <w:rsid w:val="00852917"/>
    <w:rsid w:val="008530E9"/>
    <w:rsid w:val="00853736"/>
    <w:rsid w:val="00853A61"/>
    <w:rsid w:val="00853E2B"/>
    <w:rsid w:val="00854054"/>
    <w:rsid w:val="00854334"/>
    <w:rsid w:val="008543B9"/>
    <w:rsid w:val="008543BE"/>
    <w:rsid w:val="008545CA"/>
    <w:rsid w:val="008547B9"/>
    <w:rsid w:val="008548FD"/>
    <w:rsid w:val="00854FA0"/>
    <w:rsid w:val="008550F4"/>
    <w:rsid w:val="008551EB"/>
    <w:rsid w:val="00855205"/>
    <w:rsid w:val="008552D1"/>
    <w:rsid w:val="008552E5"/>
    <w:rsid w:val="00855951"/>
    <w:rsid w:val="00855ADE"/>
    <w:rsid w:val="00855BE4"/>
    <w:rsid w:val="00855EB7"/>
    <w:rsid w:val="00856483"/>
    <w:rsid w:val="00856517"/>
    <w:rsid w:val="008566AA"/>
    <w:rsid w:val="0085686A"/>
    <w:rsid w:val="008569CB"/>
    <w:rsid w:val="00856A5D"/>
    <w:rsid w:val="00856C1F"/>
    <w:rsid w:val="00856E11"/>
    <w:rsid w:val="00857335"/>
    <w:rsid w:val="008573B7"/>
    <w:rsid w:val="008574CC"/>
    <w:rsid w:val="0085794D"/>
    <w:rsid w:val="00857A54"/>
    <w:rsid w:val="00857A62"/>
    <w:rsid w:val="00857CBB"/>
    <w:rsid w:val="0086030F"/>
    <w:rsid w:val="00860414"/>
    <w:rsid w:val="00860E35"/>
    <w:rsid w:val="00860F92"/>
    <w:rsid w:val="0086110E"/>
    <w:rsid w:val="00861402"/>
    <w:rsid w:val="008614CE"/>
    <w:rsid w:val="008616EE"/>
    <w:rsid w:val="00861BBB"/>
    <w:rsid w:val="00861BD8"/>
    <w:rsid w:val="00861D71"/>
    <w:rsid w:val="00861E57"/>
    <w:rsid w:val="00861EAD"/>
    <w:rsid w:val="00862112"/>
    <w:rsid w:val="0086211B"/>
    <w:rsid w:val="008621CA"/>
    <w:rsid w:val="00862247"/>
    <w:rsid w:val="008625AC"/>
    <w:rsid w:val="00862966"/>
    <w:rsid w:val="00862CBF"/>
    <w:rsid w:val="00862DEA"/>
    <w:rsid w:val="008630BE"/>
    <w:rsid w:val="008632B3"/>
    <w:rsid w:val="008634BC"/>
    <w:rsid w:val="008634C3"/>
    <w:rsid w:val="008636FD"/>
    <w:rsid w:val="008639B7"/>
    <w:rsid w:val="00863DB8"/>
    <w:rsid w:val="00863EF4"/>
    <w:rsid w:val="00863F25"/>
    <w:rsid w:val="00863F5D"/>
    <w:rsid w:val="00864076"/>
    <w:rsid w:val="008640A1"/>
    <w:rsid w:val="00864145"/>
    <w:rsid w:val="00864377"/>
    <w:rsid w:val="008644BB"/>
    <w:rsid w:val="008648AC"/>
    <w:rsid w:val="00864993"/>
    <w:rsid w:val="00864E81"/>
    <w:rsid w:val="008651E8"/>
    <w:rsid w:val="00865720"/>
    <w:rsid w:val="008658A3"/>
    <w:rsid w:val="0086597E"/>
    <w:rsid w:val="00866014"/>
    <w:rsid w:val="008662E4"/>
    <w:rsid w:val="00866336"/>
    <w:rsid w:val="0086648D"/>
    <w:rsid w:val="008667E4"/>
    <w:rsid w:val="00866951"/>
    <w:rsid w:val="00866D60"/>
    <w:rsid w:val="00866EB4"/>
    <w:rsid w:val="008670B3"/>
    <w:rsid w:val="00867646"/>
    <w:rsid w:val="0086764F"/>
    <w:rsid w:val="008677CD"/>
    <w:rsid w:val="008679CE"/>
    <w:rsid w:val="00867C71"/>
    <w:rsid w:val="00867D1D"/>
    <w:rsid w:val="008701E2"/>
    <w:rsid w:val="0087078D"/>
    <w:rsid w:val="008707ED"/>
    <w:rsid w:val="008708F5"/>
    <w:rsid w:val="00871172"/>
    <w:rsid w:val="008711FC"/>
    <w:rsid w:val="008713A0"/>
    <w:rsid w:val="0087179E"/>
    <w:rsid w:val="008717F5"/>
    <w:rsid w:val="00871A09"/>
    <w:rsid w:val="00871C68"/>
    <w:rsid w:val="00871E79"/>
    <w:rsid w:val="00871E99"/>
    <w:rsid w:val="008724E7"/>
    <w:rsid w:val="008725C4"/>
    <w:rsid w:val="00872672"/>
    <w:rsid w:val="0087292F"/>
    <w:rsid w:val="00872BE7"/>
    <w:rsid w:val="00872C52"/>
    <w:rsid w:val="008730F9"/>
    <w:rsid w:val="008731F6"/>
    <w:rsid w:val="0087327B"/>
    <w:rsid w:val="0087328F"/>
    <w:rsid w:val="008733F0"/>
    <w:rsid w:val="008735BD"/>
    <w:rsid w:val="00873695"/>
    <w:rsid w:val="008738F8"/>
    <w:rsid w:val="00873AF4"/>
    <w:rsid w:val="00873E89"/>
    <w:rsid w:val="00874454"/>
    <w:rsid w:val="008744A5"/>
    <w:rsid w:val="008744C1"/>
    <w:rsid w:val="00874807"/>
    <w:rsid w:val="00874A59"/>
    <w:rsid w:val="00874B5C"/>
    <w:rsid w:val="00874D5D"/>
    <w:rsid w:val="00874D90"/>
    <w:rsid w:val="00874E86"/>
    <w:rsid w:val="00875053"/>
    <w:rsid w:val="0087536A"/>
    <w:rsid w:val="008757AF"/>
    <w:rsid w:val="00875813"/>
    <w:rsid w:val="00875847"/>
    <w:rsid w:val="00875B78"/>
    <w:rsid w:val="00875BB2"/>
    <w:rsid w:val="00875DE0"/>
    <w:rsid w:val="008760B8"/>
    <w:rsid w:val="0087622F"/>
    <w:rsid w:val="0087624F"/>
    <w:rsid w:val="008762AB"/>
    <w:rsid w:val="00876387"/>
    <w:rsid w:val="00876B5C"/>
    <w:rsid w:val="00876C1F"/>
    <w:rsid w:val="00876CB8"/>
    <w:rsid w:val="00876DF7"/>
    <w:rsid w:val="00876F04"/>
    <w:rsid w:val="0087719C"/>
    <w:rsid w:val="0087726E"/>
    <w:rsid w:val="008777F2"/>
    <w:rsid w:val="00877F96"/>
    <w:rsid w:val="0088001F"/>
    <w:rsid w:val="00880288"/>
    <w:rsid w:val="00880326"/>
    <w:rsid w:val="008803AA"/>
    <w:rsid w:val="00880725"/>
    <w:rsid w:val="00880C37"/>
    <w:rsid w:val="00880DD8"/>
    <w:rsid w:val="00880E00"/>
    <w:rsid w:val="00881092"/>
    <w:rsid w:val="00881875"/>
    <w:rsid w:val="00881A80"/>
    <w:rsid w:val="00881EEC"/>
    <w:rsid w:val="0088229E"/>
    <w:rsid w:val="00882417"/>
    <w:rsid w:val="00882455"/>
    <w:rsid w:val="008824F1"/>
    <w:rsid w:val="00882684"/>
    <w:rsid w:val="00882787"/>
    <w:rsid w:val="008828C8"/>
    <w:rsid w:val="00882AA0"/>
    <w:rsid w:val="0088304C"/>
    <w:rsid w:val="008834CA"/>
    <w:rsid w:val="0088354D"/>
    <w:rsid w:val="00883A01"/>
    <w:rsid w:val="00883AAA"/>
    <w:rsid w:val="00883D4B"/>
    <w:rsid w:val="00883EC9"/>
    <w:rsid w:val="0088420D"/>
    <w:rsid w:val="008842ED"/>
    <w:rsid w:val="00884A7F"/>
    <w:rsid w:val="00884B7E"/>
    <w:rsid w:val="00884BB3"/>
    <w:rsid w:val="00884C9A"/>
    <w:rsid w:val="00884D50"/>
    <w:rsid w:val="00885029"/>
    <w:rsid w:val="00885148"/>
    <w:rsid w:val="0088527C"/>
    <w:rsid w:val="008854FB"/>
    <w:rsid w:val="00885C4D"/>
    <w:rsid w:val="00885E17"/>
    <w:rsid w:val="00885EE2"/>
    <w:rsid w:val="008861A7"/>
    <w:rsid w:val="00886625"/>
    <w:rsid w:val="008866A4"/>
    <w:rsid w:val="008868E2"/>
    <w:rsid w:val="00886A20"/>
    <w:rsid w:val="00886B0F"/>
    <w:rsid w:val="00886D59"/>
    <w:rsid w:val="00887438"/>
    <w:rsid w:val="008874C0"/>
    <w:rsid w:val="00887714"/>
    <w:rsid w:val="00887AD5"/>
    <w:rsid w:val="00887D3C"/>
    <w:rsid w:val="0089023F"/>
    <w:rsid w:val="0089060A"/>
    <w:rsid w:val="00890858"/>
    <w:rsid w:val="008908C5"/>
    <w:rsid w:val="00890987"/>
    <w:rsid w:val="00890A45"/>
    <w:rsid w:val="00891459"/>
    <w:rsid w:val="0089174A"/>
    <w:rsid w:val="008918D9"/>
    <w:rsid w:val="00891A83"/>
    <w:rsid w:val="00891C80"/>
    <w:rsid w:val="0089279C"/>
    <w:rsid w:val="0089292A"/>
    <w:rsid w:val="00893139"/>
    <w:rsid w:val="00893145"/>
    <w:rsid w:val="008935A9"/>
    <w:rsid w:val="00893A16"/>
    <w:rsid w:val="00893ABB"/>
    <w:rsid w:val="00893C42"/>
    <w:rsid w:val="00893EEE"/>
    <w:rsid w:val="00893FB2"/>
    <w:rsid w:val="008941E9"/>
    <w:rsid w:val="00894C19"/>
    <w:rsid w:val="00894D6D"/>
    <w:rsid w:val="00895282"/>
    <w:rsid w:val="00895367"/>
    <w:rsid w:val="00895433"/>
    <w:rsid w:val="0089551E"/>
    <w:rsid w:val="00895584"/>
    <w:rsid w:val="00895AF6"/>
    <w:rsid w:val="00895C0C"/>
    <w:rsid w:val="008960D0"/>
    <w:rsid w:val="00896596"/>
    <w:rsid w:val="0089696C"/>
    <w:rsid w:val="00896A33"/>
    <w:rsid w:val="00896FB7"/>
    <w:rsid w:val="008970B7"/>
    <w:rsid w:val="00897BCA"/>
    <w:rsid w:val="00897CD5"/>
    <w:rsid w:val="00897DEB"/>
    <w:rsid w:val="008A00A0"/>
    <w:rsid w:val="008A0640"/>
    <w:rsid w:val="008A0701"/>
    <w:rsid w:val="008A076D"/>
    <w:rsid w:val="008A07F8"/>
    <w:rsid w:val="008A0B6B"/>
    <w:rsid w:val="008A0B7E"/>
    <w:rsid w:val="008A106B"/>
    <w:rsid w:val="008A14F5"/>
    <w:rsid w:val="008A17CC"/>
    <w:rsid w:val="008A18CB"/>
    <w:rsid w:val="008A1AAC"/>
    <w:rsid w:val="008A1CEF"/>
    <w:rsid w:val="008A1E1E"/>
    <w:rsid w:val="008A1EB8"/>
    <w:rsid w:val="008A2068"/>
    <w:rsid w:val="008A2675"/>
    <w:rsid w:val="008A2A81"/>
    <w:rsid w:val="008A2B4F"/>
    <w:rsid w:val="008A2E88"/>
    <w:rsid w:val="008A2EF9"/>
    <w:rsid w:val="008A2F45"/>
    <w:rsid w:val="008A323A"/>
    <w:rsid w:val="008A34BD"/>
    <w:rsid w:val="008A3707"/>
    <w:rsid w:val="008A3B47"/>
    <w:rsid w:val="008A3BAF"/>
    <w:rsid w:val="008A3BC9"/>
    <w:rsid w:val="008A3FAC"/>
    <w:rsid w:val="008A41EB"/>
    <w:rsid w:val="008A420E"/>
    <w:rsid w:val="008A47E1"/>
    <w:rsid w:val="008A4CC3"/>
    <w:rsid w:val="008A4EB2"/>
    <w:rsid w:val="008A50ED"/>
    <w:rsid w:val="008A52BC"/>
    <w:rsid w:val="008A5524"/>
    <w:rsid w:val="008A5558"/>
    <w:rsid w:val="008A55D8"/>
    <w:rsid w:val="008A56FA"/>
    <w:rsid w:val="008A5880"/>
    <w:rsid w:val="008A58D4"/>
    <w:rsid w:val="008A5C7F"/>
    <w:rsid w:val="008A5CDE"/>
    <w:rsid w:val="008A5E3F"/>
    <w:rsid w:val="008A5ECF"/>
    <w:rsid w:val="008A6296"/>
    <w:rsid w:val="008A632C"/>
    <w:rsid w:val="008A65A8"/>
    <w:rsid w:val="008A661B"/>
    <w:rsid w:val="008A6DB6"/>
    <w:rsid w:val="008A6E1D"/>
    <w:rsid w:val="008A6F07"/>
    <w:rsid w:val="008A70F9"/>
    <w:rsid w:val="008A7213"/>
    <w:rsid w:val="008A733A"/>
    <w:rsid w:val="008A7570"/>
    <w:rsid w:val="008A75F8"/>
    <w:rsid w:val="008A797F"/>
    <w:rsid w:val="008A7BA4"/>
    <w:rsid w:val="008A7D82"/>
    <w:rsid w:val="008A7DAC"/>
    <w:rsid w:val="008A7EAB"/>
    <w:rsid w:val="008B0099"/>
    <w:rsid w:val="008B0140"/>
    <w:rsid w:val="008B0835"/>
    <w:rsid w:val="008B0ABC"/>
    <w:rsid w:val="008B0EC7"/>
    <w:rsid w:val="008B110A"/>
    <w:rsid w:val="008B1250"/>
    <w:rsid w:val="008B1700"/>
    <w:rsid w:val="008B1870"/>
    <w:rsid w:val="008B18C9"/>
    <w:rsid w:val="008B1E2F"/>
    <w:rsid w:val="008B29AA"/>
    <w:rsid w:val="008B2DFE"/>
    <w:rsid w:val="008B3038"/>
    <w:rsid w:val="008B35C8"/>
    <w:rsid w:val="008B3734"/>
    <w:rsid w:val="008B3843"/>
    <w:rsid w:val="008B3A57"/>
    <w:rsid w:val="008B3C23"/>
    <w:rsid w:val="008B3E2C"/>
    <w:rsid w:val="008B3E6D"/>
    <w:rsid w:val="008B45DD"/>
    <w:rsid w:val="008B465A"/>
    <w:rsid w:val="008B4AD6"/>
    <w:rsid w:val="008B4AF9"/>
    <w:rsid w:val="008B5178"/>
    <w:rsid w:val="008B5363"/>
    <w:rsid w:val="008B55E7"/>
    <w:rsid w:val="008B584E"/>
    <w:rsid w:val="008B59CD"/>
    <w:rsid w:val="008B61BC"/>
    <w:rsid w:val="008B6224"/>
    <w:rsid w:val="008B6413"/>
    <w:rsid w:val="008B655C"/>
    <w:rsid w:val="008B65C1"/>
    <w:rsid w:val="008B69FD"/>
    <w:rsid w:val="008B6E6C"/>
    <w:rsid w:val="008B705C"/>
    <w:rsid w:val="008B7240"/>
    <w:rsid w:val="008B743A"/>
    <w:rsid w:val="008B7464"/>
    <w:rsid w:val="008B7DDA"/>
    <w:rsid w:val="008B7E94"/>
    <w:rsid w:val="008B7EB8"/>
    <w:rsid w:val="008C0456"/>
    <w:rsid w:val="008C093D"/>
    <w:rsid w:val="008C0E6B"/>
    <w:rsid w:val="008C10DA"/>
    <w:rsid w:val="008C11B5"/>
    <w:rsid w:val="008C11E0"/>
    <w:rsid w:val="008C1384"/>
    <w:rsid w:val="008C20B3"/>
    <w:rsid w:val="008C2107"/>
    <w:rsid w:val="008C255B"/>
    <w:rsid w:val="008C2569"/>
    <w:rsid w:val="008C2BE7"/>
    <w:rsid w:val="008C2BFB"/>
    <w:rsid w:val="008C2E22"/>
    <w:rsid w:val="008C34C2"/>
    <w:rsid w:val="008C36F3"/>
    <w:rsid w:val="008C38E5"/>
    <w:rsid w:val="008C3C64"/>
    <w:rsid w:val="008C3D5B"/>
    <w:rsid w:val="008C3DAE"/>
    <w:rsid w:val="008C3FBB"/>
    <w:rsid w:val="008C4555"/>
    <w:rsid w:val="008C4E1E"/>
    <w:rsid w:val="008C4E56"/>
    <w:rsid w:val="008C4EF9"/>
    <w:rsid w:val="008C51AE"/>
    <w:rsid w:val="008C53FB"/>
    <w:rsid w:val="008C5565"/>
    <w:rsid w:val="008C57FC"/>
    <w:rsid w:val="008C5A80"/>
    <w:rsid w:val="008C69B3"/>
    <w:rsid w:val="008C6A73"/>
    <w:rsid w:val="008C701E"/>
    <w:rsid w:val="008C706A"/>
    <w:rsid w:val="008C73AD"/>
    <w:rsid w:val="008C7478"/>
    <w:rsid w:val="008C7950"/>
    <w:rsid w:val="008C7AE4"/>
    <w:rsid w:val="008C7E3A"/>
    <w:rsid w:val="008D0150"/>
    <w:rsid w:val="008D01C1"/>
    <w:rsid w:val="008D043B"/>
    <w:rsid w:val="008D0568"/>
    <w:rsid w:val="008D0820"/>
    <w:rsid w:val="008D0A00"/>
    <w:rsid w:val="008D0C2B"/>
    <w:rsid w:val="008D1062"/>
    <w:rsid w:val="008D117C"/>
    <w:rsid w:val="008D1383"/>
    <w:rsid w:val="008D1630"/>
    <w:rsid w:val="008D166C"/>
    <w:rsid w:val="008D1B00"/>
    <w:rsid w:val="008D1BBC"/>
    <w:rsid w:val="008D2391"/>
    <w:rsid w:val="008D2620"/>
    <w:rsid w:val="008D274E"/>
    <w:rsid w:val="008D28BE"/>
    <w:rsid w:val="008D2906"/>
    <w:rsid w:val="008D291E"/>
    <w:rsid w:val="008D2F81"/>
    <w:rsid w:val="008D302D"/>
    <w:rsid w:val="008D31E0"/>
    <w:rsid w:val="008D324D"/>
    <w:rsid w:val="008D3317"/>
    <w:rsid w:val="008D343F"/>
    <w:rsid w:val="008D352B"/>
    <w:rsid w:val="008D37DC"/>
    <w:rsid w:val="008D3B74"/>
    <w:rsid w:val="008D3EC8"/>
    <w:rsid w:val="008D3FC7"/>
    <w:rsid w:val="008D419D"/>
    <w:rsid w:val="008D45AC"/>
    <w:rsid w:val="008D45DE"/>
    <w:rsid w:val="008D4896"/>
    <w:rsid w:val="008D496B"/>
    <w:rsid w:val="008D4A95"/>
    <w:rsid w:val="008D4AEC"/>
    <w:rsid w:val="008D4BA9"/>
    <w:rsid w:val="008D4C31"/>
    <w:rsid w:val="008D4C65"/>
    <w:rsid w:val="008D4D2C"/>
    <w:rsid w:val="008D4E6D"/>
    <w:rsid w:val="008D4FC1"/>
    <w:rsid w:val="008D555E"/>
    <w:rsid w:val="008D5921"/>
    <w:rsid w:val="008D5DDE"/>
    <w:rsid w:val="008D613C"/>
    <w:rsid w:val="008D62BA"/>
    <w:rsid w:val="008D6741"/>
    <w:rsid w:val="008D6A3B"/>
    <w:rsid w:val="008D6E1C"/>
    <w:rsid w:val="008D7667"/>
    <w:rsid w:val="008D76B2"/>
    <w:rsid w:val="008D76C2"/>
    <w:rsid w:val="008D7891"/>
    <w:rsid w:val="008D7E36"/>
    <w:rsid w:val="008E0180"/>
    <w:rsid w:val="008E035C"/>
    <w:rsid w:val="008E04E1"/>
    <w:rsid w:val="008E0642"/>
    <w:rsid w:val="008E0899"/>
    <w:rsid w:val="008E08A8"/>
    <w:rsid w:val="008E0BBE"/>
    <w:rsid w:val="008E0D9A"/>
    <w:rsid w:val="008E0DCF"/>
    <w:rsid w:val="008E12CA"/>
    <w:rsid w:val="008E1414"/>
    <w:rsid w:val="008E1652"/>
    <w:rsid w:val="008E1B54"/>
    <w:rsid w:val="008E1FB2"/>
    <w:rsid w:val="008E20A0"/>
    <w:rsid w:val="008E2A84"/>
    <w:rsid w:val="008E2C34"/>
    <w:rsid w:val="008E2C44"/>
    <w:rsid w:val="008E2F6D"/>
    <w:rsid w:val="008E301A"/>
    <w:rsid w:val="008E311F"/>
    <w:rsid w:val="008E31B8"/>
    <w:rsid w:val="008E3681"/>
    <w:rsid w:val="008E36B2"/>
    <w:rsid w:val="008E3B45"/>
    <w:rsid w:val="008E4196"/>
    <w:rsid w:val="008E41FB"/>
    <w:rsid w:val="008E4313"/>
    <w:rsid w:val="008E4F08"/>
    <w:rsid w:val="008E505F"/>
    <w:rsid w:val="008E50C7"/>
    <w:rsid w:val="008E50E3"/>
    <w:rsid w:val="008E516C"/>
    <w:rsid w:val="008E51A1"/>
    <w:rsid w:val="008E51EE"/>
    <w:rsid w:val="008E51EF"/>
    <w:rsid w:val="008E54DA"/>
    <w:rsid w:val="008E5529"/>
    <w:rsid w:val="008E57DA"/>
    <w:rsid w:val="008E5DA5"/>
    <w:rsid w:val="008E5F6A"/>
    <w:rsid w:val="008E606C"/>
    <w:rsid w:val="008E68AC"/>
    <w:rsid w:val="008E6A30"/>
    <w:rsid w:val="008E6DF1"/>
    <w:rsid w:val="008E6FD7"/>
    <w:rsid w:val="008E7066"/>
    <w:rsid w:val="008E7078"/>
    <w:rsid w:val="008E70C2"/>
    <w:rsid w:val="008E71BD"/>
    <w:rsid w:val="008E7310"/>
    <w:rsid w:val="008E738B"/>
    <w:rsid w:val="008E73AA"/>
    <w:rsid w:val="008E751A"/>
    <w:rsid w:val="008E77F6"/>
    <w:rsid w:val="008E7965"/>
    <w:rsid w:val="008E7B4D"/>
    <w:rsid w:val="008E7DAB"/>
    <w:rsid w:val="008F00D3"/>
    <w:rsid w:val="008F012E"/>
    <w:rsid w:val="008F01A5"/>
    <w:rsid w:val="008F02E0"/>
    <w:rsid w:val="008F034C"/>
    <w:rsid w:val="008F0573"/>
    <w:rsid w:val="008F05B7"/>
    <w:rsid w:val="008F074E"/>
    <w:rsid w:val="008F0C9C"/>
    <w:rsid w:val="008F0DB3"/>
    <w:rsid w:val="008F1313"/>
    <w:rsid w:val="008F1601"/>
    <w:rsid w:val="008F172B"/>
    <w:rsid w:val="008F1751"/>
    <w:rsid w:val="008F176C"/>
    <w:rsid w:val="008F1832"/>
    <w:rsid w:val="008F1929"/>
    <w:rsid w:val="008F1DCB"/>
    <w:rsid w:val="008F1F9F"/>
    <w:rsid w:val="008F26F1"/>
    <w:rsid w:val="008F2DEB"/>
    <w:rsid w:val="008F2F96"/>
    <w:rsid w:val="008F34AA"/>
    <w:rsid w:val="008F358C"/>
    <w:rsid w:val="008F363D"/>
    <w:rsid w:val="008F3687"/>
    <w:rsid w:val="008F3C34"/>
    <w:rsid w:val="008F3D1C"/>
    <w:rsid w:val="008F3E8C"/>
    <w:rsid w:val="008F40E3"/>
    <w:rsid w:val="008F4873"/>
    <w:rsid w:val="008F49D4"/>
    <w:rsid w:val="008F4CB4"/>
    <w:rsid w:val="008F4E94"/>
    <w:rsid w:val="008F50D2"/>
    <w:rsid w:val="008F5112"/>
    <w:rsid w:val="008F5200"/>
    <w:rsid w:val="008F5285"/>
    <w:rsid w:val="008F52AC"/>
    <w:rsid w:val="008F52B1"/>
    <w:rsid w:val="008F534D"/>
    <w:rsid w:val="008F547A"/>
    <w:rsid w:val="008F5537"/>
    <w:rsid w:val="008F5AA5"/>
    <w:rsid w:val="008F5B0B"/>
    <w:rsid w:val="008F5C06"/>
    <w:rsid w:val="008F6098"/>
    <w:rsid w:val="008F60BF"/>
    <w:rsid w:val="008F60EB"/>
    <w:rsid w:val="008F62E1"/>
    <w:rsid w:val="008F637C"/>
    <w:rsid w:val="008F6450"/>
    <w:rsid w:val="008F6E71"/>
    <w:rsid w:val="008F6F76"/>
    <w:rsid w:val="008F7052"/>
    <w:rsid w:val="008F71CA"/>
    <w:rsid w:val="008F7384"/>
    <w:rsid w:val="008F764E"/>
    <w:rsid w:val="008F7730"/>
    <w:rsid w:val="008F77FC"/>
    <w:rsid w:val="008F78D6"/>
    <w:rsid w:val="008F7FAF"/>
    <w:rsid w:val="009002E7"/>
    <w:rsid w:val="00900414"/>
    <w:rsid w:val="00900483"/>
    <w:rsid w:val="00900DEB"/>
    <w:rsid w:val="00900DFD"/>
    <w:rsid w:val="0090132A"/>
    <w:rsid w:val="009013D5"/>
    <w:rsid w:val="00901547"/>
    <w:rsid w:val="009016B3"/>
    <w:rsid w:val="00901743"/>
    <w:rsid w:val="00901747"/>
    <w:rsid w:val="00901948"/>
    <w:rsid w:val="00901C11"/>
    <w:rsid w:val="00901CCB"/>
    <w:rsid w:val="00901DEC"/>
    <w:rsid w:val="00902157"/>
    <w:rsid w:val="0090222C"/>
    <w:rsid w:val="0090229A"/>
    <w:rsid w:val="00902728"/>
    <w:rsid w:val="0090283A"/>
    <w:rsid w:val="00902ABE"/>
    <w:rsid w:val="00903045"/>
    <w:rsid w:val="0090315D"/>
    <w:rsid w:val="0090319C"/>
    <w:rsid w:val="00903308"/>
    <w:rsid w:val="009033CF"/>
    <w:rsid w:val="00903522"/>
    <w:rsid w:val="0090389E"/>
    <w:rsid w:val="00903932"/>
    <w:rsid w:val="00903A19"/>
    <w:rsid w:val="00903ADD"/>
    <w:rsid w:val="00903C90"/>
    <w:rsid w:val="00903CD1"/>
    <w:rsid w:val="00903D3F"/>
    <w:rsid w:val="00903D76"/>
    <w:rsid w:val="00904668"/>
    <w:rsid w:val="00904682"/>
    <w:rsid w:val="0090480B"/>
    <w:rsid w:val="00904A22"/>
    <w:rsid w:val="00905124"/>
    <w:rsid w:val="0090548B"/>
    <w:rsid w:val="009055AE"/>
    <w:rsid w:val="00905619"/>
    <w:rsid w:val="0090575B"/>
    <w:rsid w:val="00905950"/>
    <w:rsid w:val="00905B7B"/>
    <w:rsid w:val="00905E89"/>
    <w:rsid w:val="00906215"/>
    <w:rsid w:val="00906588"/>
    <w:rsid w:val="0090660C"/>
    <w:rsid w:val="00906692"/>
    <w:rsid w:val="0090680F"/>
    <w:rsid w:val="00906DEA"/>
    <w:rsid w:val="00906E20"/>
    <w:rsid w:val="00906EA4"/>
    <w:rsid w:val="0090758D"/>
    <w:rsid w:val="00907817"/>
    <w:rsid w:val="009079E6"/>
    <w:rsid w:val="00907C2A"/>
    <w:rsid w:val="00907C2D"/>
    <w:rsid w:val="00907C3E"/>
    <w:rsid w:val="00907E25"/>
    <w:rsid w:val="00907FD6"/>
    <w:rsid w:val="00910218"/>
    <w:rsid w:val="00910289"/>
    <w:rsid w:val="009106DD"/>
    <w:rsid w:val="0091099E"/>
    <w:rsid w:val="00910B28"/>
    <w:rsid w:val="00910E80"/>
    <w:rsid w:val="00911344"/>
    <w:rsid w:val="009113D2"/>
    <w:rsid w:val="00911EFE"/>
    <w:rsid w:val="00911FB9"/>
    <w:rsid w:val="009122A7"/>
    <w:rsid w:val="00912A6B"/>
    <w:rsid w:val="00912B6D"/>
    <w:rsid w:val="00913B59"/>
    <w:rsid w:val="00913CA2"/>
    <w:rsid w:val="0091414B"/>
    <w:rsid w:val="0091436F"/>
    <w:rsid w:val="009143CB"/>
    <w:rsid w:val="00914464"/>
    <w:rsid w:val="00914593"/>
    <w:rsid w:val="00914603"/>
    <w:rsid w:val="009147FA"/>
    <w:rsid w:val="00914A41"/>
    <w:rsid w:val="00915088"/>
    <w:rsid w:val="009150B8"/>
    <w:rsid w:val="00915107"/>
    <w:rsid w:val="0091518D"/>
    <w:rsid w:val="009156AB"/>
    <w:rsid w:val="009156BB"/>
    <w:rsid w:val="00915DD8"/>
    <w:rsid w:val="009160C8"/>
    <w:rsid w:val="009163AE"/>
    <w:rsid w:val="009165CA"/>
    <w:rsid w:val="00916637"/>
    <w:rsid w:val="009166AC"/>
    <w:rsid w:val="009166B9"/>
    <w:rsid w:val="009166BE"/>
    <w:rsid w:val="00916CAF"/>
    <w:rsid w:val="00917F92"/>
    <w:rsid w:val="0092037A"/>
    <w:rsid w:val="00920730"/>
    <w:rsid w:val="00920B86"/>
    <w:rsid w:val="00920BA5"/>
    <w:rsid w:val="00920D8B"/>
    <w:rsid w:val="00920FA1"/>
    <w:rsid w:val="00921027"/>
    <w:rsid w:val="009215D4"/>
    <w:rsid w:val="00921601"/>
    <w:rsid w:val="009216D3"/>
    <w:rsid w:val="0092175A"/>
    <w:rsid w:val="009217AD"/>
    <w:rsid w:val="00921BFD"/>
    <w:rsid w:val="00921DF5"/>
    <w:rsid w:val="00921E17"/>
    <w:rsid w:val="00921F5A"/>
    <w:rsid w:val="00922321"/>
    <w:rsid w:val="00922422"/>
    <w:rsid w:val="00922C2B"/>
    <w:rsid w:val="0092330F"/>
    <w:rsid w:val="00923514"/>
    <w:rsid w:val="00923721"/>
    <w:rsid w:val="00923891"/>
    <w:rsid w:val="00923933"/>
    <w:rsid w:val="00923AE5"/>
    <w:rsid w:val="00923BE7"/>
    <w:rsid w:val="00923E11"/>
    <w:rsid w:val="00923E17"/>
    <w:rsid w:val="009240EE"/>
    <w:rsid w:val="00924920"/>
    <w:rsid w:val="00924DD6"/>
    <w:rsid w:val="00925187"/>
    <w:rsid w:val="0092526C"/>
    <w:rsid w:val="00925332"/>
    <w:rsid w:val="0092546B"/>
    <w:rsid w:val="00925747"/>
    <w:rsid w:val="009259F7"/>
    <w:rsid w:val="00925B8B"/>
    <w:rsid w:val="00925D95"/>
    <w:rsid w:val="00926246"/>
    <w:rsid w:val="00926444"/>
    <w:rsid w:val="0092645F"/>
    <w:rsid w:val="0092671D"/>
    <w:rsid w:val="0092674E"/>
    <w:rsid w:val="00926928"/>
    <w:rsid w:val="00926C18"/>
    <w:rsid w:val="00926F83"/>
    <w:rsid w:val="00926FD5"/>
    <w:rsid w:val="00927141"/>
    <w:rsid w:val="00927379"/>
    <w:rsid w:val="009273F5"/>
    <w:rsid w:val="0092795E"/>
    <w:rsid w:val="00927D1F"/>
    <w:rsid w:val="0093005F"/>
    <w:rsid w:val="00930597"/>
    <w:rsid w:val="00930951"/>
    <w:rsid w:val="00930A78"/>
    <w:rsid w:val="00930A83"/>
    <w:rsid w:val="00930DDB"/>
    <w:rsid w:val="00930E2C"/>
    <w:rsid w:val="00931065"/>
    <w:rsid w:val="009310FA"/>
    <w:rsid w:val="0093176C"/>
    <w:rsid w:val="00931A85"/>
    <w:rsid w:val="00931D02"/>
    <w:rsid w:val="00932100"/>
    <w:rsid w:val="00932144"/>
    <w:rsid w:val="0093219D"/>
    <w:rsid w:val="00932348"/>
    <w:rsid w:val="00932485"/>
    <w:rsid w:val="00932810"/>
    <w:rsid w:val="00932F88"/>
    <w:rsid w:val="00933074"/>
    <w:rsid w:val="009330F2"/>
    <w:rsid w:val="009332F9"/>
    <w:rsid w:val="009333F7"/>
    <w:rsid w:val="00933502"/>
    <w:rsid w:val="00933837"/>
    <w:rsid w:val="00933B05"/>
    <w:rsid w:val="00933C8B"/>
    <w:rsid w:val="00933E5C"/>
    <w:rsid w:val="00933FBB"/>
    <w:rsid w:val="0093401C"/>
    <w:rsid w:val="009342C6"/>
    <w:rsid w:val="009343A7"/>
    <w:rsid w:val="009347CB"/>
    <w:rsid w:val="00934844"/>
    <w:rsid w:val="0093488C"/>
    <w:rsid w:val="00934B4D"/>
    <w:rsid w:val="00934EF4"/>
    <w:rsid w:val="009352CE"/>
    <w:rsid w:val="00935402"/>
    <w:rsid w:val="0093548C"/>
    <w:rsid w:val="00935569"/>
    <w:rsid w:val="0093584C"/>
    <w:rsid w:val="00935986"/>
    <w:rsid w:val="00935CE9"/>
    <w:rsid w:val="00935E44"/>
    <w:rsid w:val="009360A0"/>
    <w:rsid w:val="0093634A"/>
    <w:rsid w:val="00936586"/>
    <w:rsid w:val="00936593"/>
    <w:rsid w:val="00936791"/>
    <w:rsid w:val="00936BF2"/>
    <w:rsid w:val="00936C24"/>
    <w:rsid w:val="00936D58"/>
    <w:rsid w:val="00936DBB"/>
    <w:rsid w:val="00936FB5"/>
    <w:rsid w:val="0093732C"/>
    <w:rsid w:val="00937569"/>
    <w:rsid w:val="00937ACF"/>
    <w:rsid w:val="00937B52"/>
    <w:rsid w:val="00937C9A"/>
    <w:rsid w:val="0094021B"/>
    <w:rsid w:val="0094035A"/>
    <w:rsid w:val="00940619"/>
    <w:rsid w:val="00940AA1"/>
    <w:rsid w:val="00940B8C"/>
    <w:rsid w:val="00940BB2"/>
    <w:rsid w:val="00940C54"/>
    <w:rsid w:val="00940C7F"/>
    <w:rsid w:val="00940D5C"/>
    <w:rsid w:val="0094128D"/>
    <w:rsid w:val="009416AF"/>
    <w:rsid w:val="00941DBF"/>
    <w:rsid w:val="00941DDD"/>
    <w:rsid w:val="00941E54"/>
    <w:rsid w:val="00941EA1"/>
    <w:rsid w:val="0094241C"/>
    <w:rsid w:val="0094247E"/>
    <w:rsid w:val="00942569"/>
    <w:rsid w:val="009426C3"/>
    <w:rsid w:val="00942951"/>
    <w:rsid w:val="00942E92"/>
    <w:rsid w:val="00943209"/>
    <w:rsid w:val="009433F4"/>
    <w:rsid w:val="0094344B"/>
    <w:rsid w:val="00943CF0"/>
    <w:rsid w:val="00943D7C"/>
    <w:rsid w:val="00943F9B"/>
    <w:rsid w:val="009443C3"/>
    <w:rsid w:val="00944408"/>
    <w:rsid w:val="009448BB"/>
    <w:rsid w:val="00944B2D"/>
    <w:rsid w:val="00944BE3"/>
    <w:rsid w:val="00944C20"/>
    <w:rsid w:val="00944CB6"/>
    <w:rsid w:val="00945233"/>
    <w:rsid w:val="0094545D"/>
    <w:rsid w:val="00945525"/>
    <w:rsid w:val="00945528"/>
    <w:rsid w:val="00945570"/>
    <w:rsid w:val="00945712"/>
    <w:rsid w:val="00945FB6"/>
    <w:rsid w:val="00946241"/>
    <w:rsid w:val="009466A1"/>
    <w:rsid w:val="009467C4"/>
    <w:rsid w:val="0094699D"/>
    <w:rsid w:val="00946D5C"/>
    <w:rsid w:val="00946E48"/>
    <w:rsid w:val="00947195"/>
    <w:rsid w:val="00947CFE"/>
    <w:rsid w:val="00947D32"/>
    <w:rsid w:val="00947D79"/>
    <w:rsid w:val="00947F06"/>
    <w:rsid w:val="00947F6D"/>
    <w:rsid w:val="0095073F"/>
    <w:rsid w:val="00950882"/>
    <w:rsid w:val="00950898"/>
    <w:rsid w:val="009509C1"/>
    <w:rsid w:val="009509D1"/>
    <w:rsid w:val="00951113"/>
    <w:rsid w:val="0095121C"/>
    <w:rsid w:val="00951394"/>
    <w:rsid w:val="00951408"/>
    <w:rsid w:val="00951428"/>
    <w:rsid w:val="0095178F"/>
    <w:rsid w:val="009517E6"/>
    <w:rsid w:val="0095184F"/>
    <w:rsid w:val="00951FDA"/>
    <w:rsid w:val="00952C1F"/>
    <w:rsid w:val="00952CFB"/>
    <w:rsid w:val="00952F94"/>
    <w:rsid w:val="0095300B"/>
    <w:rsid w:val="009530BB"/>
    <w:rsid w:val="0095310B"/>
    <w:rsid w:val="009534E6"/>
    <w:rsid w:val="00953525"/>
    <w:rsid w:val="009536B4"/>
    <w:rsid w:val="00953856"/>
    <w:rsid w:val="00953A71"/>
    <w:rsid w:val="00953AE6"/>
    <w:rsid w:val="00953C8F"/>
    <w:rsid w:val="00953FE8"/>
    <w:rsid w:val="00954942"/>
    <w:rsid w:val="009549A8"/>
    <w:rsid w:val="009550BE"/>
    <w:rsid w:val="0095515B"/>
    <w:rsid w:val="00955C60"/>
    <w:rsid w:val="00955F29"/>
    <w:rsid w:val="00956095"/>
    <w:rsid w:val="009561DE"/>
    <w:rsid w:val="0095667D"/>
    <w:rsid w:val="00956D81"/>
    <w:rsid w:val="009573E5"/>
    <w:rsid w:val="009575B7"/>
    <w:rsid w:val="00957A8C"/>
    <w:rsid w:val="00957CBE"/>
    <w:rsid w:val="00960D05"/>
    <w:rsid w:val="00960DDE"/>
    <w:rsid w:val="00960E2A"/>
    <w:rsid w:val="00960F85"/>
    <w:rsid w:val="00961062"/>
    <w:rsid w:val="00961142"/>
    <w:rsid w:val="009611E2"/>
    <w:rsid w:val="009612D4"/>
    <w:rsid w:val="0096191C"/>
    <w:rsid w:val="009619D0"/>
    <w:rsid w:val="00961ABD"/>
    <w:rsid w:val="00961AD7"/>
    <w:rsid w:val="00961B84"/>
    <w:rsid w:val="009620C6"/>
    <w:rsid w:val="00962666"/>
    <w:rsid w:val="00962733"/>
    <w:rsid w:val="00962835"/>
    <w:rsid w:val="00962869"/>
    <w:rsid w:val="00962A5F"/>
    <w:rsid w:val="00962A9D"/>
    <w:rsid w:val="00962B9F"/>
    <w:rsid w:val="00962E94"/>
    <w:rsid w:val="00963232"/>
    <w:rsid w:val="00963363"/>
    <w:rsid w:val="009636AF"/>
    <w:rsid w:val="00963966"/>
    <w:rsid w:val="00963D86"/>
    <w:rsid w:val="00963E55"/>
    <w:rsid w:val="00964422"/>
    <w:rsid w:val="00964985"/>
    <w:rsid w:val="00964B7E"/>
    <w:rsid w:val="00964E63"/>
    <w:rsid w:val="00964F78"/>
    <w:rsid w:val="00965537"/>
    <w:rsid w:val="009656D1"/>
    <w:rsid w:val="009661F9"/>
    <w:rsid w:val="00966373"/>
    <w:rsid w:val="00966481"/>
    <w:rsid w:val="0096661B"/>
    <w:rsid w:val="00966B99"/>
    <w:rsid w:val="00966D57"/>
    <w:rsid w:val="00966D68"/>
    <w:rsid w:val="00967199"/>
    <w:rsid w:val="009675C5"/>
    <w:rsid w:val="00967622"/>
    <w:rsid w:val="0096764F"/>
    <w:rsid w:val="00967B7F"/>
    <w:rsid w:val="00967CE6"/>
    <w:rsid w:val="00970035"/>
    <w:rsid w:val="0097027E"/>
    <w:rsid w:val="009703D9"/>
    <w:rsid w:val="009706D6"/>
    <w:rsid w:val="0097095C"/>
    <w:rsid w:val="00970AD6"/>
    <w:rsid w:val="009711D8"/>
    <w:rsid w:val="009714DB"/>
    <w:rsid w:val="009714FF"/>
    <w:rsid w:val="009718FC"/>
    <w:rsid w:val="00971D77"/>
    <w:rsid w:val="00971E1A"/>
    <w:rsid w:val="00972053"/>
    <w:rsid w:val="0097255C"/>
    <w:rsid w:val="00972993"/>
    <w:rsid w:val="00972D4F"/>
    <w:rsid w:val="00972FFD"/>
    <w:rsid w:val="009732EE"/>
    <w:rsid w:val="00973697"/>
    <w:rsid w:val="009738DE"/>
    <w:rsid w:val="00973A7F"/>
    <w:rsid w:val="00973BE9"/>
    <w:rsid w:val="00973D13"/>
    <w:rsid w:val="00974255"/>
    <w:rsid w:val="00974683"/>
    <w:rsid w:val="009746FD"/>
    <w:rsid w:val="009749B2"/>
    <w:rsid w:val="00974E5B"/>
    <w:rsid w:val="009751C9"/>
    <w:rsid w:val="009754FE"/>
    <w:rsid w:val="00975581"/>
    <w:rsid w:val="009756AB"/>
    <w:rsid w:val="00975802"/>
    <w:rsid w:val="009758D0"/>
    <w:rsid w:val="00975976"/>
    <w:rsid w:val="00975B73"/>
    <w:rsid w:val="00975E1F"/>
    <w:rsid w:val="00976943"/>
    <w:rsid w:val="00976A95"/>
    <w:rsid w:val="00976DD6"/>
    <w:rsid w:val="00976F53"/>
    <w:rsid w:val="00977332"/>
    <w:rsid w:val="009776FE"/>
    <w:rsid w:val="009778D7"/>
    <w:rsid w:val="00977B69"/>
    <w:rsid w:val="00977ED0"/>
    <w:rsid w:val="00977EF8"/>
    <w:rsid w:val="0098013A"/>
    <w:rsid w:val="009803BF"/>
    <w:rsid w:val="009803F5"/>
    <w:rsid w:val="00980720"/>
    <w:rsid w:val="009807AC"/>
    <w:rsid w:val="0098094F"/>
    <w:rsid w:val="00981057"/>
    <w:rsid w:val="009811A6"/>
    <w:rsid w:val="0098189A"/>
    <w:rsid w:val="00981933"/>
    <w:rsid w:val="00981EE4"/>
    <w:rsid w:val="00982129"/>
    <w:rsid w:val="00982502"/>
    <w:rsid w:val="00982625"/>
    <w:rsid w:val="00982858"/>
    <w:rsid w:val="00982A76"/>
    <w:rsid w:val="00982FE1"/>
    <w:rsid w:val="00983502"/>
    <w:rsid w:val="00983978"/>
    <w:rsid w:val="00983A4D"/>
    <w:rsid w:val="00983ACA"/>
    <w:rsid w:val="00983C6B"/>
    <w:rsid w:val="00983C79"/>
    <w:rsid w:val="009840C9"/>
    <w:rsid w:val="009840EC"/>
    <w:rsid w:val="0098433B"/>
    <w:rsid w:val="00984965"/>
    <w:rsid w:val="0098499F"/>
    <w:rsid w:val="00984AD8"/>
    <w:rsid w:val="00984BA0"/>
    <w:rsid w:val="009850CA"/>
    <w:rsid w:val="00985A14"/>
    <w:rsid w:val="00985B29"/>
    <w:rsid w:val="00985C85"/>
    <w:rsid w:val="00985FF2"/>
    <w:rsid w:val="0098633D"/>
    <w:rsid w:val="009863BB"/>
    <w:rsid w:val="0098643D"/>
    <w:rsid w:val="0098645C"/>
    <w:rsid w:val="009864C2"/>
    <w:rsid w:val="009864F5"/>
    <w:rsid w:val="0098651B"/>
    <w:rsid w:val="009865F9"/>
    <w:rsid w:val="00986992"/>
    <w:rsid w:val="00986CB6"/>
    <w:rsid w:val="00986CC7"/>
    <w:rsid w:val="00986D65"/>
    <w:rsid w:val="00986EDE"/>
    <w:rsid w:val="00986FDA"/>
    <w:rsid w:val="009870A8"/>
    <w:rsid w:val="00987244"/>
    <w:rsid w:val="00987303"/>
    <w:rsid w:val="009873B9"/>
    <w:rsid w:val="00987804"/>
    <w:rsid w:val="00987878"/>
    <w:rsid w:val="00987937"/>
    <w:rsid w:val="00987B45"/>
    <w:rsid w:val="00987BA9"/>
    <w:rsid w:val="00987D55"/>
    <w:rsid w:val="00990005"/>
    <w:rsid w:val="0099013D"/>
    <w:rsid w:val="009903A3"/>
    <w:rsid w:val="0099047B"/>
    <w:rsid w:val="009906D2"/>
    <w:rsid w:val="0099091D"/>
    <w:rsid w:val="0099093B"/>
    <w:rsid w:val="00990BEB"/>
    <w:rsid w:val="00990E0C"/>
    <w:rsid w:val="00990F97"/>
    <w:rsid w:val="00991579"/>
    <w:rsid w:val="00991C0E"/>
    <w:rsid w:val="0099203C"/>
    <w:rsid w:val="0099216A"/>
    <w:rsid w:val="009923A1"/>
    <w:rsid w:val="009924BB"/>
    <w:rsid w:val="00992890"/>
    <w:rsid w:val="00992916"/>
    <w:rsid w:val="00992D2C"/>
    <w:rsid w:val="00993181"/>
    <w:rsid w:val="009935CD"/>
    <w:rsid w:val="00993735"/>
    <w:rsid w:val="00993C32"/>
    <w:rsid w:val="0099408A"/>
    <w:rsid w:val="009943B9"/>
    <w:rsid w:val="0099474E"/>
    <w:rsid w:val="00994D7F"/>
    <w:rsid w:val="009951F6"/>
    <w:rsid w:val="009952DA"/>
    <w:rsid w:val="009957EF"/>
    <w:rsid w:val="00995850"/>
    <w:rsid w:val="00995A1E"/>
    <w:rsid w:val="00995FDF"/>
    <w:rsid w:val="0099628C"/>
    <w:rsid w:val="009967AA"/>
    <w:rsid w:val="00996C4B"/>
    <w:rsid w:val="00996F35"/>
    <w:rsid w:val="00996FE2"/>
    <w:rsid w:val="00997101"/>
    <w:rsid w:val="00997247"/>
    <w:rsid w:val="009973AF"/>
    <w:rsid w:val="009973CC"/>
    <w:rsid w:val="00997F5F"/>
    <w:rsid w:val="00997F79"/>
    <w:rsid w:val="009A01FD"/>
    <w:rsid w:val="009A05FE"/>
    <w:rsid w:val="009A0640"/>
    <w:rsid w:val="009A06B3"/>
    <w:rsid w:val="009A0C25"/>
    <w:rsid w:val="009A0C32"/>
    <w:rsid w:val="009A0F9E"/>
    <w:rsid w:val="009A165D"/>
    <w:rsid w:val="009A1A00"/>
    <w:rsid w:val="009A1A2B"/>
    <w:rsid w:val="009A1A54"/>
    <w:rsid w:val="009A1AC3"/>
    <w:rsid w:val="009A1B3E"/>
    <w:rsid w:val="009A1DE0"/>
    <w:rsid w:val="009A1E5C"/>
    <w:rsid w:val="009A2708"/>
    <w:rsid w:val="009A281B"/>
    <w:rsid w:val="009A2995"/>
    <w:rsid w:val="009A2B06"/>
    <w:rsid w:val="009A2CEF"/>
    <w:rsid w:val="009A3241"/>
    <w:rsid w:val="009A36E5"/>
    <w:rsid w:val="009A3734"/>
    <w:rsid w:val="009A383E"/>
    <w:rsid w:val="009A393B"/>
    <w:rsid w:val="009A4226"/>
    <w:rsid w:val="009A4377"/>
    <w:rsid w:val="009A440B"/>
    <w:rsid w:val="009A44BC"/>
    <w:rsid w:val="009A49D6"/>
    <w:rsid w:val="009A4D82"/>
    <w:rsid w:val="009A506A"/>
    <w:rsid w:val="009A50C3"/>
    <w:rsid w:val="009A5277"/>
    <w:rsid w:val="009A53E4"/>
    <w:rsid w:val="009A5CDA"/>
    <w:rsid w:val="009A699A"/>
    <w:rsid w:val="009A6B1C"/>
    <w:rsid w:val="009A6C5D"/>
    <w:rsid w:val="009A6F1F"/>
    <w:rsid w:val="009A71C7"/>
    <w:rsid w:val="009A7574"/>
    <w:rsid w:val="009A761E"/>
    <w:rsid w:val="009A7A2F"/>
    <w:rsid w:val="009A7DD0"/>
    <w:rsid w:val="009B009E"/>
    <w:rsid w:val="009B0140"/>
    <w:rsid w:val="009B023B"/>
    <w:rsid w:val="009B07D2"/>
    <w:rsid w:val="009B0A1A"/>
    <w:rsid w:val="009B0D51"/>
    <w:rsid w:val="009B0D84"/>
    <w:rsid w:val="009B0E39"/>
    <w:rsid w:val="009B0ECC"/>
    <w:rsid w:val="009B1222"/>
    <w:rsid w:val="009B1536"/>
    <w:rsid w:val="009B15D0"/>
    <w:rsid w:val="009B1714"/>
    <w:rsid w:val="009B1742"/>
    <w:rsid w:val="009B17E3"/>
    <w:rsid w:val="009B19B4"/>
    <w:rsid w:val="009B1A76"/>
    <w:rsid w:val="009B1A9B"/>
    <w:rsid w:val="009B1C90"/>
    <w:rsid w:val="009B1F02"/>
    <w:rsid w:val="009B2225"/>
    <w:rsid w:val="009B24B2"/>
    <w:rsid w:val="009B24D0"/>
    <w:rsid w:val="009B24FF"/>
    <w:rsid w:val="009B2D2B"/>
    <w:rsid w:val="009B320F"/>
    <w:rsid w:val="009B3787"/>
    <w:rsid w:val="009B3B43"/>
    <w:rsid w:val="009B3D0E"/>
    <w:rsid w:val="009B3D26"/>
    <w:rsid w:val="009B4B8E"/>
    <w:rsid w:val="009B4CFD"/>
    <w:rsid w:val="009B5545"/>
    <w:rsid w:val="009B5F0B"/>
    <w:rsid w:val="009B6211"/>
    <w:rsid w:val="009B6B69"/>
    <w:rsid w:val="009B6D25"/>
    <w:rsid w:val="009B6D29"/>
    <w:rsid w:val="009B6D37"/>
    <w:rsid w:val="009B6F93"/>
    <w:rsid w:val="009B742B"/>
    <w:rsid w:val="009B7A43"/>
    <w:rsid w:val="009B7AA7"/>
    <w:rsid w:val="009B7C49"/>
    <w:rsid w:val="009B7C9D"/>
    <w:rsid w:val="009B7F1A"/>
    <w:rsid w:val="009C0058"/>
    <w:rsid w:val="009C01D7"/>
    <w:rsid w:val="009C0340"/>
    <w:rsid w:val="009C03D3"/>
    <w:rsid w:val="009C082A"/>
    <w:rsid w:val="009C0B4B"/>
    <w:rsid w:val="009C0EF5"/>
    <w:rsid w:val="009C0FCD"/>
    <w:rsid w:val="009C1478"/>
    <w:rsid w:val="009C161C"/>
    <w:rsid w:val="009C19D6"/>
    <w:rsid w:val="009C1DF0"/>
    <w:rsid w:val="009C1EC1"/>
    <w:rsid w:val="009C209A"/>
    <w:rsid w:val="009C23AD"/>
    <w:rsid w:val="009C23E2"/>
    <w:rsid w:val="009C24D9"/>
    <w:rsid w:val="009C25C9"/>
    <w:rsid w:val="009C25DC"/>
    <w:rsid w:val="009C2762"/>
    <w:rsid w:val="009C2888"/>
    <w:rsid w:val="009C2B5F"/>
    <w:rsid w:val="009C3078"/>
    <w:rsid w:val="009C3106"/>
    <w:rsid w:val="009C3138"/>
    <w:rsid w:val="009C32DD"/>
    <w:rsid w:val="009C3534"/>
    <w:rsid w:val="009C3757"/>
    <w:rsid w:val="009C38BC"/>
    <w:rsid w:val="009C3BED"/>
    <w:rsid w:val="009C3D25"/>
    <w:rsid w:val="009C453F"/>
    <w:rsid w:val="009C48C9"/>
    <w:rsid w:val="009C4B79"/>
    <w:rsid w:val="009C4CE6"/>
    <w:rsid w:val="009C4DF6"/>
    <w:rsid w:val="009C4E48"/>
    <w:rsid w:val="009C4F95"/>
    <w:rsid w:val="009C530B"/>
    <w:rsid w:val="009C5333"/>
    <w:rsid w:val="009C54E4"/>
    <w:rsid w:val="009C566B"/>
    <w:rsid w:val="009C582F"/>
    <w:rsid w:val="009C584E"/>
    <w:rsid w:val="009C5A12"/>
    <w:rsid w:val="009C5AF9"/>
    <w:rsid w:val="009C5B54"/>
    <w:rsid w:val="009C5BAD"/>
    <w:rsid w:val="009C603F"/>
    <w:rsid w:val="009C60D4"/>
    <w:rsid w:val="009C6142"/>
    <w:rsid w:val="009C61A5"/>
    <w:rsid w:val="009C676D"/>
    <w:rsid w:val="009C67AB"/>
    <w:rsid w:val="009C69D7"/>
    <w:rsid w:val="009C6A4D"/>
    <w:rsid w:val="009C71A5"/>
    <w:rsid w:val="009D0219"/>
    <w:rsid w:val="009D03DD"/>
    <w:rsid w:val="009D04AD"/>
    <w:rsid w:val="009D06A4"/>
    <w:rsid w:val="009D0AC1"/>
    <w:rsid w:val="009D0B5A"/>
    <w:rsid w:val="009D0CAC"/>
    <w:rsid w:val="009D0D14"/>
    <w:rsid w:val="009D1B23"/>
    <w:rsid w:val="009D1EAD"/>
    <w:rsid w:val="009D1EE0"/>
    <w:rsid w:val="009D22A5"/>
    <w:rsid w:val="009D2490"/>
    <w:rsid w:val="009D24BD"/>
    <w:rsid w:val="009D25D5"/>
    <w:rsid w:val="009D27F8"/>
    <w:rsid w:val="009D27FD"/>
    <w:rsid w:val="009D29D7"/>
    <w:rsid w:val="009D2AA9"/>
    <w:rsid w:val="009D3111"/>
    <w:rsid w:val="009D3337"/>
    <w:rsid w:val="009D3446"/>
    <w:rsid w:val="009D35A9"/>
    <w:rsid w:val="009D36D6"/>
    <w:rsid w:val="009D3918"/>
    <w:rsid w:val="009D3B6B"/>
    <w:rsid w:val="009D3BC1"/>
    <w:rsid w:val="009D3CBE"/>
    <w:rsid w:val="009D3F5D"/>
    <w:rsid w:val="009D42B5"/>
    <w:rsid w:val="009D45DD"/>
    <w:rsid w:val="009D45E1"/>
    <w:rsid w:val="009D462E"/>
    <w:rsid w:val="009D476A"/>
    <w:rsid w:val="009D4828"/>
    <w:rsid w:val="009D49DB"/>
    <w:rsid w:val="009D4B0A"/>
    <w:rsid w:val="009D4CF9"/>
    <w:rsid w:val="009D5AC2"/>
    <w:rsid w:val="009D5BDC"/>
    <w:rsid w:val="009D5CED"/>
    <w:rsid w:val="009D5F6D"/>
    <w:rsid w:val="009D61C6"/>
    <w:rsid w:val="009D6362"/>
    <w:rsid w:val="009D64C1"/>
    <w:rsid w:val="009D6572"/>
    <w:rsid w:val="009D66AF"/>
    <w:rsid w:val="009D6864"/>
    <w:rsid w:val="009D6CE9"/>
    <w:rsid w:val="009D73C3"/>
    <w:rsid w:val="009D741A"/>
    <w:rsid w:val="009D7535"/>
    <w:rsid w:val="009D7FB8"/>
    <w:rsid w:val="009D7FC7"/>
    <w:rsid w:val="009E0002"/>
    <w:rsid w:val="009E0118"/>
    <w:rsid w:val="009E07C4"/>
    <w:rsid w:val="009E0B09"/>
    <w:rsid w:val="009E0C3A"/>
    <w:rsid w:val="009E0EC0"/>
    <w:rsid w:val="009E1BB3"/>
    <w:rsid w:val="009E1C6B"/>
    <w:rsid w:val="009E1E4C"/>
    <w:rsid w:val="009E25C6"/>
    <w:rsid w:val="009E2D89"/>
    <w:rsid w:val="009E2F06"/>
    <w:rsid w:val="009E2F79"/>
    <w:rsid w:val="009E31B2"/>
    <w:rsid w:val="009E3213"/>
    <w:rsid w:val="009E3335"/>
    <w:rsid w:val="009E377C"/>
    <w:rsid w:val="009E37D2"/>
    <w:rsid w:val="009E389C"/>
    <w:rsid w:val="009E39DE"/>
    <w:rsid w:val="009E3F37"/>
    <w:rsid w:val="009E400F"/>
    <w:rsid w:val="009E48A9"/>
    <w:rsid w:val="009E48AC"/>
    <w:rsid w:val="009E4AD1"/>
    <w:rsid w:val="009E50B5"/>
    <w:rsid w:val="009E56F1"/>
    <w:rsid w:val="009E5B7C"/>
    <w:rsid w:val="009E5E9C"/>
    <w:rsid w:val="009E5F0D"/>
    <w:rsid w:val="009E628E"/>
    <w:rsid w:val="009E663B"/>
    <w:rsid w:val="009E664E"/>
    <w:rsid w:val="009E673F"/>
    <w:rsid w:val="009E6AE2"/>
    <w:rsid w:val="009E6BF4"/>
    <w:rsid w:val="009E6C30"/>
    <w:rsid w:val="009E72BD"/>
    <w:rsid w:val="009E7457"/>
    <w:rsid w:val="009E76DB"/>
    <w:rsid w:val="009E7B5B"/>
    <w:rsid w:val="009E7B6D"/>
    <w:rsid w:val="009F0045"/>
    <w:rsid w:val="009F04F4"/>
    <w:rsid w:val="009F0743"/>
    <w:rsid w:val="009F080C"/>
    <w:rsid w:val="009F0B9C"/>
    <w:rsid w:val="009F0BC7"/>
    <w:rsid w:val="009F0C80"/>
    <w:rsid w:val="009F0D39"/>
    <w:rsid w:val="009F0D49"/>
    <w:rsid w:val="009F0DCB"/>
    <w:rsid w:val="009F1573"/>
    <w:rsid w:val="009F1616"/>
    <w:rsid w:val="009F164C"/>
    <w:rsid w:val="009F176A"/>
    <w:rsid w:val="009F18FB"/>
    <w:rsid w:val="009F1B6D"/>
    <w:rsid w:val="009F1C02"/>
    <w:rsid w:val="009F1E6C"/>
    <w:rsid w:val="009F1E8A"/>
    <w:rsid w:val="009F1FB2"/>
    <w:rsid w:val="009F20D3"/>
    <w:rsid w:val="009F21ED"/>
    <w:rsid w:val="009F2494"/>
    <w:rsid w:val="009F24DE"/>
    <w:rsid w:val="009F2573"/>
    <w:rsid w:val="009F2591"/>
    <w:rsid w:val="009F26DB"/>
    <w:rsid w:val="009F2840"/>
    <w:rsid w:val="009F29F8"/>
    <w:rsid w:val="009F2B8D"/>
    <w:rsid w:val="009F2F1E"/>
    <w:rsid w:val="009F2FA4"/>
    <w:rsid w:val="009F326C"/>
    <w:rsid w:val="009F33D4"/>
    <w:rsid w:val="009F392D"/>
    <w:rsid w:val="009F3D03"/>
    <w:rsid w:val="009F3EDD"/>
    <w:rsid w:val="009F415F"/>
    <w:rsid w:val="009F41D0"/>
    <w:rsid w:val="009F42D8"/>
    <w:rsid w:val="009F4397"/>
    <w:rsid w:val="009F45B7"/>
    <w:rsid w:val="009F4A30"/>
    <w:rsid w:val="009F4BE3"/>
    <w:rsid w:val="009F4FFA"/>
    <w:rsid w:val="009F5F44"/>
    <w:rsid w:val="009F6020"/>
    <w:rsid w:val="009F6A09"/>
    <w:rsid w:val="009F6ADD"/>
    <w:rsid w:val="009F6E3C"/>
    <w:rsid w:val="009F7271"/>
    <w:rsid w:val="009F735D"/>
    <w:rsid w:val="009F76B8"/>
    <w:rsid w:val="009F7AE9"/>
    <w:rsid w:val="009F7F4D"/>
    <w:rsid w:val="009F7FC3"/>
    <w:rsid w:val="00A00275"/>
    <w:rsid w:val="00A0047C"/>
    <w:rsid w:val="00A00500"/>
    <w:rsid w:val="00A006F7"/>
    <w:rsid w:val="00A00AD1"/>
    <w:rsid w:val="00A00AD7"/>
    <w:rsid w:val="00A012DA"/>
    <w:rsid w:val="00A01803"/>
    <w:rsid w:val="00A01F7A"/>
    <w:rsid w:val="00A02347"/>
    <w:rsid w:val="00A023C6"/>
    <w:rsid w:val="00A0255F"/>
    <w:rsid w:val="00A0277C"/>
    <w:rsid w:val="00A0291F"/>
    <w:rsid w:val="00A029D3"/>
    <w:rsid w:val="00A02A14"/>
    <w:rsid w:val="00A02C29"/>
    <w:rsid w:val="00A02D3C"/>
    <w:rsid w:val="00A02DC7"/>
    <w:rsid w:val="00A02EC4"/>
    <w:rsid w:val="00A0339C"/>
    <w:rsid w:val="00A034B9"/>
    <w:rsid w:val="00A037E6"/>
    <w:rsid w:val="00A03BF6"/>
    <w:rsid w:val="00A03C4A"/>
    <w:rsid w:val="00A03CC0"/>
    <w:rsid w:val="00A03CD6"/>
    <w:rsid w:val="00A03EC0"/>
    <w:rsid w:val="00A04137"/>
    <w:rsid w:val="00A041E7"/>
    <w:rsid w:val="00A042D1"/>
    <w:rsid w:val="00A0469F"/>
    <w:rsid w:val="00A047AD"/>
    <w:rsid w:val="00A04C1D"/>
    <w:rsid w:val="00A04D26"/>
    <w:rsid w:val="00A0519D"/>
    <w:rsid w:val="00A0522D"/>
    <w:rsid w:val="00A057A1"/>
    <w:rsid w:val="00A05806"/>
    <w:rsid w:val="00A05C6F"/>
    <w:rsid w:val="00A05D27"/>
    <w:rsid w:val="00A05DC8"/>
    <w:rsid w:val="00A05DE4"/>
    <w:rsid w:val="00A05E94"/>
    <w:rsid w:val="00A060C1"/>
    <w:rsid w:val="00A06248"/>
    <w:rsid w:val="00A06455"/>
    <w:rsid w:val="00A06957"/>
    <w:rsid w:val="00A0696B"/>
    <w:rsid w:val="00A06A3C"/>
    <w:rsid w:val="00A06AF0"/>
    <w:rsid w:val="00A06D4E"/>
    <w:rsid w:val="00A06E97"/>
    <w:rsid w:val="00A070F0"/>
    <w:rsid w:val="00A071AC"/>
    <w:rsid w:val="00A072E8"/>
    <w:rsid w:val="00A07A73"/>
    <w:rsid w:val="00A07F4F"/>
    <w:rsid w:val="00A100FF"/>
    <w:rsid w:val="00A102D4"/>
    <w:rsid w:val="00A10318"/>
    <w:rsid w:val="00A10803"/>
    <w:rsid w:val="00A10841"/>
    <w:rsid w:val="00A10BBC"/>
    <w:rsid w:val="00A10D53"/>
    <w:rsid w:val="00A10FD8"/>
    <w:rsid w:val="00A1139D"/>
    <w:rsid w:val="00A11494"/>
    <w:rsid w:val="00A11748"/>
    <w:rsid w:val="00A117AD"/>
    <w:rsid w:val="00A11D05"/>
    <w:rsid w:val="00A11FCA"/>
    <w:rsid w:val="00A1207F"/>
    <w:rsid w:val="00A12107"/>
    <w:rsid w:val="00A12191"/>
    <w:rsid w:val="00A12750"/>
    <w:rsid w:val="00A12A36"/>
    <w:rsid w:val="00A12C70"/>
    <w:rsid w:val="00A12E53"/>
    <w:rsid w:val="00A12EEA"/>
    <w:rsid w:val="00A13325"/>
    <w:rsid w:val="00A1354F"/>
    <w:rsid w:val="00A13E19"/>
    <w:rsid w:val="00A1410D"/>
    <w:rsid w:val="00A14176"/>
    <w:rsid w:val="00A14305"/>
    <w:rsid w:val="00A14410"/>
    <w:rsid w:val="00A145FC"/>
    <w:rsid w:val="00A1482E"/>
    <w:rsid w:val="00A14908"/>
    <w:rsid w:val="00A14AD7"/>
    <w:rsid w:val="00A14CEC"/>
    <w:rsid w:val="00A1504C"/>
    <w:rsid w:val="00A15138"/>
    <w:rsid w:val="00A15327"/>
    <w:rsid w:val="00A154AE"/>
    <w:rsid w:val="00A155FD"/>
    <w:rsid w:val="00A15627"/>
    <w:rsid w:val="00A15733"/>
    <w:rsid w:val="00A15790"/>
    <w:rsid w:val="00A15979"/>
    <w:rsid w:val="00A159A4"/>
    <w:rsid w:val="00A159DF"/>
    <w:rsid w:val="00A15BC4"/>
    <w:rsid w:val="00A15D3C"/>
    <w:rsid w:val="00A15F01"/>
    <w:rsid w:val="00A15FA3"/>
    <w:rsid w:val="00A16167"/>
    <w:rsid w:val="00A1623A"/>
    <w:rsid w:val="00A16464"/>
    <w:rsid w:val="00A16A75"/>
    <w:rsid w:val="00A16B31"/>
    <w:rsid w:val="00A16C51"/>
    <w:rsid w:val="00A171E8"/>
    <w:rsid w:val="00A173C2"/>
    <w:rsid w:val="00A178F9"/>
    <w:rsid w:val="00A17BDE"/>
    <w:rsid w:val="00A200F6"/>
    <w:rsid w:val="00A205E4"/>
    <w:rsid w:val="00A207B5"/>
    <w:rsid w:val="00A208C8"/>
    <w:rsid w:val="00A209CC"/>
    <w:rsid w:val="00A20CAF"/>
    <w:rsid w:val="00A20D67"/>
    <w:rsid w:val="00A20FDF"/>
    <w:rsid w:val="00A21046"/>
    <w:rsid w:val="00A2105E"/>
    <w:rsid w:val="00A2135F"/>
    <w:rsid w:val="00A2191D"/>
    <w:rsid w:val="00A21A6A"/>
    <w:rsid w:val="00A221EF"/>
    <w:rsid w:val="00A22718"/>
    <w:rsid w:val="00A22840"/>
    <w:rsid w:val="00A2288C"/>
    <w:rsid w:val="00A229B1"/>
    <w:rsid w:val="00A230DC"/>
    <w:rsid w:val="00A23373"/>
    <w:rsid w:val="00A2356C"/>
    <w:rsid w:val="00A23A02"/>
    <w:rsid w:val="00A23B09"/>
    <w:rsid w:val="00A23F8E"/>
    <w:rsid w:val="00A2434C"/>
    <w:rsid w:val="00A2456F"/>
    <w:rsid w:val="00A24570"/>
    <w:rsid w:val="00A24631"/>
    <w:rsid w:val="00A248EB"/>
    <w:rsid w:val="00A24BFB"/>
    <w:rsid w:val="00A24C66"/>
    <w:rsid w:val="00A24C78"/>
    <w:rsid w:val="00A25487"/>
    <w:rsid w:val="00A25524"/>
    <w:rsid w:val="00A25707"/>
    <w:rsid w:val="00A2589E"/>
    <w:rsid w:val="00A25975"/>
    <w:rsid w:val="00A25B98"/>
    <w:rsid w:val="00A26092"/>
    <w:rsid w:val="00A26189"/>
    <w:rsid w:val="00A261E5"/>
    <w:rsid w:val="00A2679F"/>
    <w:rsid w:val="00A271A4"/>
    <w:rsid w:val="00A272FA"/>
    <w:rsid w:val="00A27709"/>
    <w:rsid w:val="00A277DF"/>
    <w:rsid w:val="00A278D7"/>
    <w:rsid w:val="00A27A06"/>
    <w:rsid w:val="00A27BB3"/>
    <w:rsid w:val="00A27DEC"/>
    <w:rsid w:val="00A27E7E"/>
    <w:rsid w:val="00A27F45"/>
    <w:rsid w:val="00A3008E"/>
    <w:rsid w:val="00A304A9"/>
    <w:rsid w:val="00A3061D"/>
    <w:rsid w:val="00A30741"/>
    <w:rsid w:val="00A307B0"/>
    <w:rsid w:val="00A3083B"/>
    <w:rsid w:val="00A30C65"/>
    <w:rsid w:val="00A3101A"/>
    <w:rsid w:val="00A31441"/>
    <w:rsid w:val="00A3154C"/>
    <w:rsid w:val="00A3193D"/>
    <w:rsid w:val="00A31E1B"/>
    <w:rsid w:val="00A31F6E"/>
    <w:rsid w:val="00A320FB"/>
    <w:rsid w:val="00A32574"/>
    <w:rsid w:val="00A32668"/>
    <w:rsid w:val="00A32827"/>
    <w:rsid w:val="00A32828"/>
    <w:rsid w:val="00A3285A"/>
    <w:rsid w:val="00A335BD"/>
    <w:rsid w:val="00A33827"/>
    <w:rsid w:val="00A33BFC"/>
    <w:rsid w:val="00A34159"/>
    <w:rsid w:val="00A34657"/>
    <w:rsid w:val="00A34BE9"/>
    <w:rsid w:val="00A34C08"/>
    <w:rsid w:val="00A35619"/>
    <w:rsid w:val="00A35781"/>
    <w:rsid w:val="00A35A11"/>
    <w:rsid w:val="00A3601F"/>
    <w:rsid w:val="00A360E1"/>
    <w:rsid w:val="00A367A8"/>
    <w:rsid w:val="00A369AD"/>
    <w:rsid w:val="00A36D22"/>
    <w:rsid w:val="00A3725B"/>
    <w:rsid w:val="00A37402"/>
    <w:rsid w:val="00A37AC4"/>
    <w:rsid w:val="00A37F21"/>
    <w:rsid w:val="00A37FCE"/>
    <w:rsid w:val="00A4006B"/>
    <w:rsid w:val="00A4057D"/>
    <w:rsid w:val="00A408E3"/>
    <w:rsid w:val="00A40930"/>
    <w:rsid w:val="00A409B1"/>
    <w:rsid w:val="00A40B35"/>
    <w:rsid w:val="00A40BAC"/>
    <w:rsid w:val="00A40C0C"/>
    <w:rsid w:val="00A40DC3"/>
    <w:rsid w:val="00A4138F"/>
    <w:rsid w:val="00A4168A"/>
    <w:rsid w:val="00A41FCC"/>
    <w:rsid w:val="00A42317"/>
    <w:rsid w:val="00A428B6"/>
    <w:rsid w:val="00A428FE"/>
    <w:rsid w:val="00A42C3F"/>
    <w:rsid w:val="00A42D7D"/>
    <w:rsid w:val="00A42E5D"/>
    <w:rsid w:val="00A42F26"/>
    <w:rsid w:val="00A42F39"/>
    <w:rsid w:val="00A43103"/>
    <w:rsid w:val="00A43434"/>
    <w:rsid w:val="00A437ED"/>
    <w:rsid w:val="00A43916"/>
    <w:rsid w:val="00A43E81"/>
    <w:rsid w:val="00A43E86"/>
    <w:rsid w:val="00A443A6"/>
    <w:rsid w:val="00A44AC5"/>
    <w:rsid w:val="00A44FE7"/>
    <w:rsid w:val="00A45169"/>
    <w:rsid w:val="00A45367"/>
    <w:rsid w:val="00A453FF"/>
    <w:rsid w:val="00A4596C"/>
    <w:rsid w:val="00A45C14"/>
    <w:rsid w:val="00A45D5C"/>
    <w:rsid w:val="00A45E93"/>
    <w:rsid w:val="00A45EE3"/>
    <w:rsid w:val="00A46028"/>
    <w:rsid w:val="00A46187"/>
    <w:rsid w:val="00A4668E"/>
    <w:rsid w:val="00A4672F"/>
    <w:rsid w:val="00A46AD5"/>
    <w:rsid w:val="00A47191"/>
    <w:rsid w:val="00A473D6"/>
    <w:rsid w:val="00A475F4"/>
    <w:rsid w:val="00A47EBC"/>
    <w:rsid w:val="00A47EEE"/>
    <w:rsid w:val="00A50005"/>
    <w:rsid w:val="00A503E5"/>
    <w:rsid w:val="00A50A02"/>
    <w:rsid w:val="00A50BFD"/>
    <w:rsid w:val="00A50F23"/>
    <w:rsid w:val="00A51048"/>
    <w:rsid w:val="00A510E7"/>
    <w:rsid w:val="00A51203"/>
    <w:rsid w:val="00A514A3"/>
    <w:rsid w:val="00A5162C"/>
    <w:rsid w:val="00A5171B"/>
    <w:rsid w:val="00A51A21"/>
    <w:rsid w:val="00A51BBF"/>
    <w:rsid w:val="00A51CAA"/>
    <w:rsid w:val="00A51CFB"/>
    <w:rsid w:val="00A51F17"/>
    <w:rsid w:val="00A52254"/>
    <w:rsid w:val="00A5245A"/>
    <w:rsid w:val="00A524B3"/>
    <w:rsid w:val="00A52B04"/>
    <w:rsid w:val="00A52D24"/>
    <w:rsid w:val="00A52E30"/>
    <w:rsid w:val="00A52E9C"/>
    <w:rsid w:val="00A52FE5"/>
    <w:rsid w:val="00A534AA"/>
    <w:rsid w:val="00A53983"/>
    <w:rsid w:val="00A53B6A"/>
    <w:rsid w:val="00A53C88"/>
    <w:rsid w:val="00A53ED6"/>
    <w:rsid w:val="00A53F5F"/>
    <w:rsid w:val="00A53FDD"/>
    <w:rsid w:val="00A54137"/>
    <w:rsid w:val="00A5442C"/>
    <w:rsid w:val="00A54DF6"/>
    <w:rsid w:val="00A54FC4"/>
    <w:rsid w:val="00A558DD"/>
    <w:rsid w:val="00A55AD6"/>
    <w:rsid w:val="00A55CFA"/>
    <w:rsid w:val="00A55FFB"/>
    <w:rsid w:val="00A5643B"/>
    <w:rsid w:val="00A56FB7"/>
    <w:rsid w:val="00A57211"/>
    <w:rsid w:val="00A573DD"/>
    <w:rsid w:val="00A5755D"/>
    <w:rsid w:val="00A5788A"/>
    <w:rsid w:val="00A57987"/>
    <w:rsid w:val="00A57C72"/>
    <w:rsid w:val="00A57CBE"/>
    <w:rsid w:val="00A57D95"/>
    <w:rsid w:val="00A60012"/>
    <w:rsid w:val="00A600E5"/>
    <w:rsid w:val="00A60591"/>
    <w:rsid w:val="00A6063A"/>
    <w:rsid w:val="00A6085F"/>
    <w:rsid w:val="00A60912"/>
    <w:rsid w:val="00A60D51"/>
    <w:rsid w:val="00A60D5D"/>
    <w:rsid w:val="00A60DBA"/>
    <w:rsid w:val="00A60EFC"/>
    <w:rsid w:val="00A60F35"/>
    <w:rsid w:val="00A6131D"/>
    <w:rsid w:val="00A619A8"/>
    <w:rsid w:val="00A61B3F"/>
    <w:rsid w:val="00A61D74"/>
    <w:rsid w:val="00A61F3F"/>
    <w:rsid w:val="00A62000"/>
    <w:rsid w:val="00A622F0"/>
    <w:rsid w:val="00A62425"/>
    <w:rsid w:val="00A62589"/>
    <w:rsid w:val="00A62EE9"/>
    <w:rsid w:val="00A62FCA"/>
    <w:rsid w:val="00A63021"/>
    <w:rsid w:val="00A6384C"/>
    <w:rsid w:val="00A63A2A"/>
    <w:rsid w:val="00A63B1F"/>
    <w:rsid w:val="00A63CB6"/>
    <w:rsid w:val="00A64A40"/>
    <w:rsid w:val="00A64C76"/>
    <w:rsid w:val="00A64C89"/>
    <w:rsid w:val="00A64D0C"/>
    <w:rsid w:val="00A64D7A"/>
    <w:rsid w:val="00A64DB7"/>
    <w:rsid w:val="00A64ED8"/>
    <w:rsid w:val="00A64FEC"/>
    <w:rsid w:val="00A65A09"/>
    <w:rsid w:val="00A65C4F"/>
    <w:rsid w:val="00A6606B"/>
    <w:rsid w:val="00A662D1"/>
    <w:rsid w:val="00A664A5"/>
    <w:rsid w:val="00A66775"/>
    <w:rsid w:val="00A667AE"/>
    <w:rsid w:val="00A668A0"/>
    <w:rsid w:val="00A66902"/>
    <w:rsid w:val="00A66B7D"/>
    <w:rsid w:val="00A66C20"/>
    <w:rsid w:val="00A66C36"/>
    <w:rsid w:val="00A66F54"/>
    <w:rsid w:val="00A67028"/>
    <w:rsid w:val="00A67249"/>
    <w:rsid w:val="00A67432"/>
    <w:rsid w:val="00A6746D"/>
    <w:rsid w:val="00A67750"/>
    <w:rsid w:val="00A67E15"/>
    <w:rsid w:val="00A7050D"/>
    <w:rsid w:val="00A70800"/>
    <w:rsid w:val="00A7082E"/>
    <w:rsid w:val="00A709A9"/>
    <w:rsid w:val="00A70AD2"/>
    <w:rsid w:val="00A70F13"/>
    <w:rsid w:val="00A70F5B"/>
    <w:rsid w:val="00A71009"/>
    <w:rsid w:val="00A71525"/>
    <w:rsid w:val="00A716D5"/>
    <w:rsid w:val="00A7171E"/>
    <w:rsid w:val="00A71883"/>
    <w:rsid w:val="00A71B0A"/>
    <w:rsid w:val="00A71BE0"/>
    <w:rsid w:val="00A72008"/>
    <w:rsid w:val="00A720CD"/>
    <w:rsid w:val="00A722F6"/>
    <w:rsid w:val="00A7233A"/>
    <w:rsid w:val="00A7278A"/>
    <w:rsid w:val="00A72B78"/>
    <w:rsid w:val="00A72B85"/>
    <w:rsid w:val="00A72C57"/>
    <w:rsid w:val="00A72E2A"/>
    <w:rsid w:val="00A731F1"/>
    <w:rsid w:val="00A73274"/>
    <w:rsid w:val="00A734FD"/>
    <w:rsid w:val="00A735CB"/>
    <w:rsid w:val="00A736A7"/>
    <w:rsid w:val="00A73808"/>
    <w:rsid w:val="00A73FCE"/>
    <w:rsid w:val="00A740E9"/>
    <w:rsid w:val="00A7414B"/>
    <w:rsid w:val="00A74176"/>
    <w:rsid w:val="00A742E4"/>
    <w:rsid w:val="00A745B1"/>
    <w:rsid w:val="00A74679"/>
    <w:rsid w:val="00A7485F"/>
    <w:rsid w:val="00A74961"/>
    <w:rsid w:val="00A7508E"/>
    <w:rsid w:val="00A7516E"/>
    <w:rsid w:val="00A75648"/>
    <w:rsid w:val="00A756E2"/>
    <w:rsid w:val="00A75974"/>
    <w:rsid w:val="00A7614D"/>
    <w:rsid w:val="00A761E5"/>
    <w:rsid w:val="00A7648D"/>
    <w:rsid w:val="00A77104"/>
    <w:rsid w:val="00A774F6"/>
    <w:rsid w:val="00A7798B"/>
    <w:rsid w:val="00A77C3C"/>
    <w:rsid w:val="00A77E48"/>
    <w:rsid w:val="00A80463"/>
    <w:rsid w:val="00A805CE"/>
    <w:rsid w:val="00A8065A"/>
    <w:rsid w:val="00A8067B"/>
    <w:rsid w:val="00A8069F"/>
    <w:rsid w:val="00A809BA"/>
    <w:rsid w:val="00A80B9B"/>
    <w:rsid w:val="00A81029"/>
    <w:rsid w:val="00A81759"/>
    <w:rsid w:val="00A81927"/>
    <w:rsid w:val="00A81E03"/>
    <w:rsid w:val="00A82361"/>
    <w:rsid w:val="00A8248F"/>
    <w:rsid w:val="00A82631"/>
    <w:rsid w:val="00A8267E"/>
    <w:rsid w:val="00A826A7"/>
    <w:rsid w:val="00A826E8"/>
    <w:rsid w:val="00A8271E"/>
    <w:rsid w:val="00A8271F"/>
    <w:rsid w:val="00A8288F"/>
    <w:rsid w:val="00A82A13"/>
    <w:rsid w:val="00A82B5F"/>
    <w:rsid w:val="00A82D33"/>
    <w:rsid w:val="00A830DF"/>
    <w:rsid w:val="00A83298"/>
    <w:rsid w:val="00A833E1"/>
    <w:rsid w:val="00A83756"/>
    <w:rsid w:val="00A84075"/>
    <w:rsid w:val="00A84448"/>
    <w:rsid w:val="00A849C9"/>
    <w:rsid w:val="00A84A8F"/>
    <w:rsid w:val="00A84AD6"/>
    <w:rsid w:val="00A84F44"/>
    <w:rsid w:val="00A85486"/>
    <w:rsid w:val="00A8571E"/>
    <w:rsid w:val="00A85CD6"/>
    <w:rsid w:val="00A85D17"/>
    <w:rsid w:val="00A85D38"/>
    <w:rsid w:val="00A86269"/>
    <w:rsid w:val="00A86271"/>
    <w:rsid w:val="00A867C1"/>
    <w:rsid w:val="00A86A3B"/>
    <w:rsid w:val="00A871C8"/>
    <w:rsid w:val="00A87260"/>
    <w:rsid w:val="00A874E7"/>
    <w:rsid w:val="00A877CB"/>
    <w:rsid w:val="00A8797B"/>
    <w:rsid w:val="00A87C55"/>
    <w:rsid w:val="00A87C70"/>
    <w:rsid w:val="00A87EA5"/>
    <w:rsid w:val="00A87FB2"/>
    <w:rsid w:val="00A9023E"/>
    <w:rsid w:val="00A902FD"/>
    <w:rsid w:val="00A903E1"/>
    <w:rsid w:val="00A9044E"/>
    <w:rsid w:val="00A90602"/>
    <w:rsid w:val="00A90658"/>
    <w:rsid w:val="00A90864"/>
    <w:rsid w:val="00A909EA"/>
    <w:rsid w:val="00A90B8B"/>
    <w:rsid w:val="00A90BCF"/>
    <w:rsid w:val="00A90D9F"/>
    <w:rsid w:val="00A9134C"/>
    <w:rsid w:val="00A914CA"/>
    <w:rsid w:val="00A91578"/>
    <w:rsid w:val="00A91AA0"/>
    <w:rsid w:val="00A91AF7"/>
    <w:rsid w:val="00A91C9E"/>
    <w:rsid w:val="00A91D64"/>
    <w:rsid w:val="00A91F37"/>
    <w:rsid w:val="00A9242B"/>
    <w:rsid w:val="00A92705"/>
    <w:rsid w:val="00A92898"/>
    <w:rsid w:val="00A928F7"/>
    <w:rsid w:val="00A929C1"/>
    <w:rsid w:val="00A92A91"/>
    <w:rsid w:val="00A92C5D"/>
    <w:rsid w:val="00A92CA6"/>
    <w:rsid w:val="00A9337F"/>
    <w:rsid w:val="00A93513"/>
    <w:rsid w:val="00A93709"/>
    <w:rsid w:val="00A93AF1"/>
    <w:rsid w:val="00A93E5E"/>
    <w:rsid w:val="00A9417C"/>
    <w:rsid w:val="00A9458A"/>
    <w:rsid w:val="00A94A0F"/>
    <w:rsid w:val="00A94A52"/>
    <w:rsid w:val="00A94C4A"/>
    <w:rsid w:val="00A94EB6"/>
    <w:rsid w:val="00A95097"/>
    <w:rsid w:val="00A950A1"/>
    <w:rsid w:val="00A95446"/>
    <w:rsid w:val="00A9545E"/>
    <w:rsid w:val="00A95528"/>
    <w:rsid w:val="00A957AA"/>
    <w:rsid w:val="00A95903"/>
    <w:rsid w:val="00A95CDB"/>
    <w:rsid w:val="00A95DDC"/>
    <w:rsid w:val="00A960BE"/>
    <w:rsid w:val="00A962EB"/>
    <w:rsid w:val="00A9674F"/>
    <w:rsid w:val="00A968AE"/>
    <w:rsid w:val="00A970B6"/>
    <w:rsid w:val="00A9757E"/>
    <w:rsid w:val="00A97A1D"/>
    <w:rsid w:val="00A97E32"/>
    <w:rsid w:val="00A97FF0"/>
    <w:rsid w:val="00AA013D"/>
    <w:rsid w:val="00AA04A8"/>
    <w:rsid w:val="00AA052F"/>
    <w:rsid w:val="00AA08D2"/>
    <w:rsid w:val="00AA0A20"/>
    <w:rsid w:val="00AA0DB4"/>
    <w:rsid w:val="00AA0E01"/>
    <w:rsid w:val="00AA0E7D"/>
    <w:rsid w:val="00AA0F47"/>
    <w:rsid w:val="00AA1150"/>
    <w:rsid w:val="00AA1866"/>
    <w:rsid w:val="00AA1BBC"/>
    <w:rsid w:val="00AA2118"/>
    <w:rsid w:val="00AA23DD"/>
    <w:rsid w:val="00AA2647"/>
    <w:rsid w:val="00AA2B1F"/>
    <w:rsid w:val="00AA2B72"/>
    <w:rsid w:val="00AA2CEF"/>
    <w:rsid w:val="00AA304B"/>
    <w:rsid w:val="00AA334E"/>
    <w:rsid w:val="00AA33AF"/>
    <w:rsid w:val="00AA33DF"/>
    <w:rsid w:val="00AA3467"/>
    <w:rsid w:val="00AA34E7"/>
    <w:rsid w:val="00AA356A"/>
    <w:rsid w:val="00AA36D0"/>
    <w:rsid w:val="00AA3CAF"/>
    <w:rsid w:val="00AA41D5"/>
    <w:rsid w:val="00AA4279"/>
    <w:rsid w:val="00AA4A2C"/>
    <w:rsid w:val="00AA4C7D"/>
    <w:rsid w:val="00AA4CDD"/>
    <w:rsid w:val="00AA4DC6"/>
    <w:rsid w:val="00AA4E16"/>
    <w:rsid w:val="00AA4EB4"/>
    <w:rsid w:val="00AA5357"/>
    <w:rsid w:val="00AA5851"/>
    <w:rsid w:val="00AA5AE3"/>
    <w:rsid w:val="00AA62BC"/>
    <w:rsid w:val="00AA6789"/>
    <w:rsid w:val="00AA6FF8"/>
    <w:rsid w:val="00AA729C"/>
    <w:rsid w:val="00AA730F"/>
    <w:rsid w:val="00AA732B"/>
    <w:rsid w:val="00AA73F4"/>
    <w:rsid w:val="00AA7410"/>
    <w:rsid w:val="00AA7411"/>
    <w:rsid w:val="00AA753B"/>
    <w:rsid w:val="00AA786E"/>
    <w:rsid w:val="00AA79A6"/>
    <w:rsid w:val="00AA7B39"/>
    <w:rsid w:val="00AA7C54"/>
    <w:rsid w:val="00AA7DB2"/>
    <w:rsid w:val="00AB015E"/>
    <w:rsid w:val="00AB0234"/>
    <w:rsid w:val="00AB03CB"/>
    <w:rsid w:val="00AB045A"/>
    <w:rsid w:val="00AB0927"/>
    <w:rsid w:val="00AB0B91"/>
    <w:rsid w:val="00AB0EDB"/>
    <w:rsid w:val="00AB1559"/>
    <w:rsid w:val="00AB15E2"/>
    <w:rsid w:val="00AB174B"/>
    <w:rsid w:val="00AB1872"/>
    <w:rsid w:val="00AB19DA"/>
    <w:rsid w:val="00AB1A29"/>
    <w:rsid w:val="00AB1A34"/>
    <w:rsid w:val="00AB1C81"/>
    <w:rsid w:val="00AB1E7F"/>
    <w:rsid w:val="00AB1ED8"/>
    <w:rsid w:val="00AB1FA0"/>
    <w:rsid w:val="00AB21AF"/>
    <w:rsid w:val="00AB21D2"/>
    <w:rsid w:val="00AB26D0"/>
    <w:rsid w:val="00AB275C"/>
    <w:rsid w:val="00AB2849"/>
    <w:rsid w:val="00AB2A89"/>
    <w:rsid w:val="00AB3080"/>
    <w:rsid w:val="00AB3350"/>
    <w:rsid w:val="00AB36AE"/>
    <w:rsid w:val="00AB3703"/>
    <w:rsid w:val="00AB3CB8"/>
    <w:rsid w:val="00AB3F02"/>
    <w:rsid w:val="00AB483B"/>
    <w:rsid w:val="00AB49D6"/>
    <w:rsid w:val="00AB4C00"/>
    <w:rsid w:val="00AB5255"/>
    <w:rsid w:val="00AB5475"/>
    <w:rsid w:val="00AB571E"/>
    <w:rsid w:val="00AB5EDE"/>
    <w:rsid w:val="00AB605B"/>
    <w:rsid w:val="00AB618A"/>
    <w:rsid w:val="00AB61E3"/>
    <w:rsid w:val="00AB67DD"/>
    <w:rsid w:val="00AB6C6F"/>
    <w:rsid w:val="00AB7064"/>
    <w:rsid w:val="00AB70BA"/>
    <w:rsid w:val="00AB7134"/>
    <w:rsid w:val="00AB747D"/>
    <w:rsid w:val="00AB75F2"/>
    <w:rsid w:val="00AB78E5"/>
    <w:rsid w:val="00AB7ED0"/>
    <w:rsid w:val="00AC015A"/>
    <w:rsid w:val="00AC0296"/>
    <w:rsid w:val="00AC03B8"/>
    <w:rsid w:val="00AC0B41"/>
    <w:rsid w:val="00AC0C7E"/>
    <w:rsid w:val="00AC0D6D"/>
    <w:rsid w:val="00AC1520"/>
    <w:rsid w:val="00AC1610"/>
    <w:rsid w:val="00AC1629"/>
    <w:rsid w:val="00AC1821"/>
    <w:rsid w:val="00AC1E04"/>
    <w:rsid w:val="00AC1FCB"/>
    <w:rsid w:val="00AC2215"/>
    <w:rsid w:val="00AC2806"/>
    <w:rsid w:val="00AC2C60"/>
    <w:rsid w:val="00AC2D85"/>
    <w:rsid w:val="00AC2E1B"/>
    <w:rsid w:val="00AC2F7F"/>
    <w:rsid w:val="00AC3BAF"/>
    <w:rsid w:val="00AC3C77"/>
    <w:rsid w:val="00AC420F"/>
    <w:rsid w:val="00AC4279"/>
    <w:rsid w:val="00AC458C"/>
    <w:rsid w:val="00AC4789"/>
    <w:rsid w:val="00AC4A9F"/>
    <w:rsid w:val="00AC4B66"/>
    <w:rsid w:val="00AC4BBD"/>
    <w:rsid w:val="00AC4E6C"/>
    <w:rsid w:val="00AC4E6D"/>
    <w:rsid w:val="00AC4E8B"/>
    <w:rsid w:val="00AC4EFC"/>
    <w:rsid w:val="00AC4F56"/>
    <w:rsid w:val="00AC519A"/>
    <w:rsid w:val="00AC54D1"/>
    <w:rsid w:val="00AC5881"/>
    <w:rsid w:val="00AC5888"/>
    <w:rsid w:val="00AC59EA"/>
    <w:rsid w:val="00AC5B3B"/>
    <w:rsid w:val="00AC5D7A"/>
    <w:rsid w:val="00AC6335"/>
    <w:rsid w:val="00AC637B"/>
    <w:rsid w:val="00AC6793"/>
    <w:rsid w:val="00AC6868"/>
    <w:rsid w:val="00AC6B1B"/>
    <w:rsid w:val="00AC6EAC"/>
    <w:rsid w:val="00AC712A"/>
    <w:rsid w:val="00AC7236"/>
    <w:rsid w:val="00AC7B52"/>
    <w:rsid w:val="00AD009D"/>
    <w:rsid w:val="00AD0255"/>
    <w:rsid w:val="00AD02E1"/>
    <w:rsid w:val="00AD04DF"/>
    <w:rsid w:val="00AD0897"/>
    <w:rsid w:val="00AD0BB7"/>
    <w:rsid w:val="00AD0C1D"/>
    <w:rsid w:val="00AD0D8E"/>
    <w:rsid w:val="00AD119C"/>
    <w:rsid w:val="00AD1452"/>
    <w:rsid w:val="00AD1752"/>
    <w:rsid w:val="00AD1887"/>
    <w:rsid w:val="00AD18C1"/>
    <w:rsid w:val="00AD1D97"/>
    <w:rsid w:val="00AD1E02"/>
    <w:rsid w:val="00AD2096"/>
    <w:rsid w:val="00AD21B3"/>
    <w:rsid w:val="00AD21F9"/>
    <w:rsid w:val="00AD2339"/>
    <w:rsid w:val="00AD25F6"/>
    <w:rsid w:val="00AD27F1"/>
    <w:rsid w:val="00AD29F3"/>
    <w:rsid w:val="00AD2A04"/>
    <w:rsid w:val="00AD2BA0"/>
    <w:rsid w:val="00AD324F"/>
    <w:rsid w:val="00AD3518"/>
    <w:rsid w:val="00AD3987"/>
    <w:rsid w:val="00AD3B98"/>
    <w:rsid w:val="00AD3DEE"/>
    <w:rsid w:val="00AD3E81"/>
    <w:rsid w:val="00AD41E6"/>
    <w:rsid w:val="00AD4409"/>
    <w:rsid w:val="00AD44EB"/>
    <w:rsid w:val="00AD47A6"/>
    <w:rsid w:val="00AD49CA"/>
    <w:rsid w:val="00AD4A56"/>
    <w:rsid w:val="00AD4B6B"/>
    <w:rsid w:val="00AD4F99"/>
    <w:rsid w:val="00AD5248"/>
    <w:rsid w:val="00AD5602"/>
    <w:rsid w:val="00AD5857"/>
    <w:rsid w:val="00AD5A22"/>
    <w:rsid w:val="00AD5A25"/>
    <w:rsid w:val="00AD5C29"/>
    <w:rsid w:val="00AD5E4F"/>
    <w:rsid w:val="00AD61E4"/>
    <w:rsid w:val="00AD6448"/>
    <w:rsid w:val="00AD655F"/>
    <w:rsid w:val="00AD6811"/>
    <w:rsid w:val="00AD6876"/>
    <w:rsid w:val="00AD70C2"/>
    <w:rsid w:val="00AD70C4"/>
    <w:rsid w:val="00AD72EA"/>
    <w:rsid w:val="00AD7339"/>
    <w:rsid w:val="00AD7398"/>
    <w:rsid w:val="00AD7A86"/>
    <w:rsid w:val="00AD7CD5"/>
    <w:rsid w:val="00AD7E45"/>
    <w:rsid w:val="00AE00FA"/>
    <w:rsid w:val="00AE03D2"/>
    <w:rsid w:val="00AE0460"/>
    <w:rsid w:val="00AE058D"/>
    <w:rsid w:val="00AE07D3"/>
    <w:rsid w:val="00AE0AAE"/>
    <w:rsid w:val="00AE0EEF"/>
    <w:rsid w:val="00AE104E"/>
    <w:rsid w:val="00AE115D"/>
    <w:rsid w:val="00AE118E"/>
    <w:rsid w:val="00AE122E"/>
    <w:rsid w:val="00AE13B8"/>
    <w:rsid w:val="00AE1775"/>
    <w:rsid w:val="00AE18E9"/>
    <w:rsid w:val="00AE1BC1"/>
    <w:rsid w:val="00AE1C38"/>
    <w:rsid w:val="00AE1DFD"/>
    <w:rsid w:val="00AE21B6"/>
    <w:rsid w:val="00AE2390"/>
    <w:rsid w:val="00AE2628"/>
    <w:rsid w:val="00AE263C"/>
    <w:rsid w:val="00AE26E2"/>
    <w:rsid w:val="00AE2B03"/>
    <w:rsid w:val="00AE2B63"/>
    <w:rsid w:val="00AE3126"/>
    <w:rsid w:val="00AE32B3"/>
    <w:rsid w:val="00AE36EC"/>
    <w:rsid w:val="00AE38DF"/>
    <w:rsid w:val="00AE391C"/>
    <w:rsid w:val="00AE427C"/>
    <w:rsid w:val="00AE47E5"/>
    <w:rsid w:val="00AE47F1"/>
    <w:rsid w:val="00AE48A6"/>
    <w:rsid w:val="00AE4C81"/>
    <w:rsid w:val="00AE4EF6"/>
    <w:rsid w:val="00AE4FB7"/>
    <w:rsid w:val="00AE5294"/>
    <w:rsid w:val="00AE55C3"/>
    <w:rsid w:val="00AE59E4"/>
    <w:rsid w:val="00AE6108"/>
    <w:rsid w:val="00AE617B"/>
    <w:rsid w:val="00AE61F4"/>
    <w:rsid w:val="00AE646A"/>
    <w:rsid w:val="00AE6634"/>
    <w:rsid w:val="00AE6738"/>
    <w:rsid w:val="00AE6BFA"/>
    <w:rsid w:val="00AE6D25"/>
    <w:rsid w:val="00AE70DA"/>
    <w:rsid w:val="00AE717F"/>
    <w:rsid w:val="00AE7335"/>
    <w:rsid w:val="00AE7D9F"/>
    <w:rsid w:val="00AF053C"/>
    <w:rsid w:val="00AF0751"/>
    <w:rsid w:val="00AF093C"/>
    <w:rsid w:val="00AF0A10"/>
    <w:rsid w:val="00AF0AD4"/>
    <w:rsid w:val="00AF0F1E"/>
    <w:rsid w:val="00AF102A"/>
    <w:rsid w:val="00AF12FE"/>
    <w:rsid w:val="00AF1433"/>
    <w:rsid w:val="00AF144F"/>
    <w:rsid w:val="00AF1597"/>
    <w:rsid w:val="00AF2178"/>
    <w:rsid w:val="00AF23E3"/>
    <w:rsid w:val="00AF2416"/>
    <w:rsid w:val="00AF25A2"/>
    <w:rsid w:val="00AF2AA7"/>
    <w:rsid w:val="00AF2AB2"/>
    <w:rsid w:val="00AF2AFC"/>
    <w:rsid w:val="00AF2C1E"/>
    <w:rsid w:val="00AF2C64"/>
    <w:rsid w:val="00AF2CA9"/>
    <w:rsid w:val="00AF2DDE"/>
    <w:rsid w:val="00AF2E51"/>
    <w:rsid w:val="00AF2EFA"/>
    <w:rsid w:val="00AF3250"/>
    <w:rsid w:val="00AF34C3"/>
    <w:rsid w:val="00AF353C"/>
    <w:rsid w:val="00AF371B"/>
    <w:rsid w:val="00AF38E5"/>
    <w:rsid w:val="00AF398F"/>
    <w:rsid w:val="00AF3EF8"/>
    <w:rsid w:val="00AF4023"/>
    <w:rsid w:val="00AF4085"/>
    <w:rsid w:val="00AF42AD"/>
    <w:rsid w:val="00AF47E0"/>
    <w:rsid w:val="00AF48E4"/>
    <w:rsid w:val="00AF4A2C"/>
    <w:rsid w:val="00AF4B85"/>
    <w:rsid w:val="00AF4E2C"/>
    <w:rsid w:val="00AF4EDE"/>
    <w:rsid w:val="00AF4FEF"/>
    <w:rsid w:val="00AF51F2"/>
    <w:rsid w:val="00AF545A"/>
    <w:rsid w:val="00AF5784"/>
    <w:rsid w:val="00AF5827"/>
    <w:rsid w:val="00AF58E8"/>
    <w:rsid w:val="00AF59A0"/>
    <w:rsid w:val="00AF5C14"/>
    <w:rsid w:val="00AF5EF2"/>
    <w:rsid w:val="00AF63F2"/>
    <w:rsid w:val="00AF6824"/>
    <w:rsid w:val="00AF6CA1"/>
    <w:rsid w:val="00AF6F7A"/>
    <w:rsid w:val="00AF7208"/>
    <w:rsid w:val="00AF74FD"/>
    <w:rsid w:val="00AF7943"/>
    <w:rsid w:val="00AF7BBE"/>
    <w:rsid w:val="00AF7CC5"/>
    <w:rsid w:val="00B00175"/>
    <w:rsid w:val="00B007A7"/>
    <w:rsid w:val="00B008C4"/>
    <w:rsid w:val="00B00CE8"/>
    <w:rsid w:val="00B00D10"/>
    <w:rsid w:val="00B00F73"/>
    <w:rsid w:val="00B00FEC"/>
    <w:rsid w:val="00B014B4"/>
    <w:rsid w:val="00B01659"/>
    <w:rsid w:val="00B01A17"/>
    <w:rsid w:val="00B01B80"/>
    <w:rsid w:val="00B02189"/>
    <w:rsid w:val="00B022EA"/>
    <w:rsid w:val="00B027C6"/>
    <w:rsid w:val="00B028D4"/>
    <w:rsid w:val="00B02F55"/>
    <w:rsid w:val="00B02F8B"/>
    <w:rsid w:val="00B035C7"/>
    <w:rsid w:val="00B041AA"/>
    <w:rsid w:val="00B048AD"/>
    <w:rsid w:val="00B04AE2"/>
    <w:rsid w:val="00B04D8D"/>
    <w:rsid w:val="00B04E0F"/>
    <w:rsid w:val="00B04E40"/>
    <w:rsid w:val="00B05131"/>
    <w:rsid w:val="00B051D5"/>
    <w:rsid w:val="00B05265"/>
    <w:rsid w:val="00B052B4"/>
    <w:rsid w:val="00B052CB"/>
    <w:rsid w:val="00B058E3"/>
    <w:rsid w:val="00B0598A"/>
    <w:rsid w:val="00B05BAE"/>
    <w:rsid w:val="00B05FBE"/>
    <w:rsid w:val="00B06334"/>
    <w:rsid w:val="00B063FA"/>
    <w:rsid w:val="00B06517"/>
    <w:rsid w:val="00B066F0"/>
    <w:rsid w:val="00B067D0"/>
    <w:rsid w:val="00B0699A"/>
    <w:rsid w:val="00B06A47"/>
    <w:rsid w:val="00B06AAD"/>
    <w:rsid w:val="00B06BC6"/>
    <w:rsid w:val="00B06C4F"/>
    <w:rsid w:val="00B06E14"/>
    <w:rsid w:val="00B07268"/>
    <w:rsid w:val="00B0744B"/>
    <w:rsid w:val="00B0786A"/>
    <w:rsid w:val="00B100A2"/>
    <w:rsid w:val="00B109E4"/>
    <w:rsid w:val="00B10A15"/>
    <w:rsid w:val="00B10B03"/>
    <w:rsid w:val="00B10B26"/>
    <w:rsid w:val="00B10E24"/>
    <w:rsid w:val="00B10EAF"/>
    <w:rsid w:val="00B10FC1"/>
    <w:rsid w:val="00B117A4"/>
    <w:rsid w:val="00B11805"/>
    <w:rsid w:val="00B118E3"/>
    <w:rsid w:val="00B11A48"/>
    <w:rsid w:val="00B125B3"/>
    <w:rsid w:val="00B12AA9"/>
    <w:rsid w:val="00B12AD5"/>
    <w:rsid w:val="00B13775"/>
    <w:rsid w:val="00B13805"/>
    <w:rsid w:val="00B13932"/>
    <w:rsid w:val="00B13FFA"/>
    <w:rsid w:val="00B14299"/>
    <w:rsid w:val="00B145D4"/>
    <w:rsid w:val="00B14788"/>
    <w:rsid w:val="00B14993"/>
    <w:rsid w:val="00B14A82"/>
    <w:rsid w:val="00B14E75"/>
    <w:rsid w:val="00B15285"/>
    <w:rsid w:val="00B154A2"/>
    <w:rsid w:val="00B15DD3"/>
    <w:rsid w:val="00B15F81"/>
    <w:rsid w:val="00B16168"/>
    <w:rsid w:val="00B1632B"/>
    <w:rsid w:val="00B16B9F"/>
    <w:rsid w:val="00B16DFC"/>
    <w:rsid w:val="00B176A0"/>
    <w:rsid w:val="00B1772E"/>
    <w:rsid w:val="00B17733"/>
    <w:rsid w:val="00B1780D"/>
    <w:rsid w:val="00B17B19"/>
    <w:rsid w:val="00B17C96"/>
    <w:rsid w:val="00B20012"/>
    <w:rsid w:val="00B20233"/>
    <w:rsid w:val="00B20270"/>
    <w:rsid w:val="00B20276"/>
    <w:rsid w:val="00B2043C"/>
    <w:rsid w:val="00B2049A"/>
    <w:rsid w:val="00B20A30"/>
    <w:rsid w:val="00B20ADC"/>
    <w:rsid w:val="00B20DFB"/>
    <w:rsid w:val="00B20EB3"/>
    <w:rsid w:val="00B20F22"/>
    <w:rsid w:val="00B21462"/>
    <w:rsid w:val="00B21517"/>
    <w:rsid w:val="00B217AD"/>
    <w:rsid w:val="00B2188F"/>
    <w:rsid w:val="00B21A54"/>
    <w:rsid w:val="00B21C78"/>
    <w:rsid w:val="00B21D3D"/>
    <w:rsid w:val="00B22590"/>
    <w:rsid w:val="00B22F13"/>
    <w:rsid w:val="00B23021"/>
    <w:rsid w:val="00B23618"/>
    <w:rsid w:val="00B23666"/>
    <w:rsid w:val="00B237F8"/>
    <w:rsid w:val="00B2389D"/>
    <w:rsid w:val="00B23B46"/>
    <w:rsid w:val="00B23B5C"/>
    <w:rsid w:val="00B23CCF"/>
    <w:rsid w:val="00B23EE2"/>
    <w:rsid w:val="00B23F88"/>
    <w:rsid w:val="00B24108"/>
    <w:rsid w:val="00B24176"/>
    <w:rsid w:val="00B24224"/>
    <w:rsid w:val="00B2452E"/>
    <w:rsid w:val="00B2492C"/>
    <w:rsid w:val="00B2498B"/>
    <w:rsid w:val="00B249FC"/>
    <w:rsid w:val="00B24B5C"/>
    <w:rsid w:val="00B24C2E"/>
    <w:rsid w:val="00B24F2C"/>
    <w:rsid w:val="00B2560D"/>
    <w:rsid w:val="00B2578F"/>
    <w:rsid w:val="00B25923"/>
    <w:rsid w:val="00B25A72"/>
    <w:rsid w:val="00B25E96"/>
    <w:rsid w:val="00B25F47"/>
    <w:rsid w:val="00B26179"/>
    <w:rsid w:val="00B26778"/>
    <w:rsid w:val="00B2678E"/>
    <w:rsid w:val="00B26991"/>
    <w:rsid w:val="00B26A3F"/>
    <w:rsid w:val="00B26B48"/>
    <w:rsid w:val="00B271AC"/>
    <w:rsid w:val="00B27324"/>
    <w:rsid w:val="00B27619"/>
    <w:rsid w:val="00B2797A"/>
    <w:rsid w:val="00B27A23"/>
    <w:rsid w:val="00B307A8"/>
    <w:rsid w:val="00B309FB"/>
    <w:rsid w:val="00B30A14"/>
    <w:rsid w:val="00B30B53"/>
    <w:rsid w:val="00B3187F"/>
    <w:rsid w:val="00B31B40"/>
    <w:rsid w:val="00B31FA5"/>
    <w:rsid w:val="00B320A3"/>
    <w:rsid w:val="00B32130"/>
    <w:rsid w:val="00B32444"/>
    <w:rsid w:val="00B3249B"/>
    <w:rsid w:val="00B32811"/>
    <w:rsid w:val="00B32934"/>
    <w:rsid w:val="00B32BFF"/>
    <w:rsid w:val="00B32EE6"/>
    <w:rsid w:val="00B32FA0"/>
    <w:rsid w:val="00B3310B"/>
    <w:rsid w:val="00B33197"/>
    <w:rsid w:val="00B331AB"/>
    <w:rsid w:val="00B336AE"/>
    <w:rsid w:val="00B33784"/>
    <w:rsid w:val="00B3384A"/>
    <w:rsid w:val="00B338AE"/>
    <w:rsid w:val="00B33A17"/>
    <w:rsid w:val="00B33A68"/>
    <w:rsid w:val="00B33E77"/>
    <w:rsid w:val="00B33ECE"/>
    <w:rsid w:val="00B33F10"/>
    <w:rsid w:val="00B34009"/>
    <w:rsid w:val="00B342BB"/>
    <w:rsid w:val="00B344FF"/>
    <w:rsid w:val="00B34BCD"/>
    <w:rsid w:val="00B34E4E"/>
    <w:rsid w:val="00B34E57"/>
    <w:rsid w:val="00B3519B"/>
    <w:rsid w:val="00B35232"/>
    <w:rsid w:val="00B3541E"/>
    <w:rsid w:val="00B357B6"/>
    <w:rsid w:val="00B35C19"/>
    <w:rsid w:val="00B35CB7"/>
    <w:rsid w:val="00B363CD"/>
    <w:rsid w:val="00B364C0"/>
    <w:rsid w:val="00B365EB"/>
    <w:rsid w:val="00B36971"/>
    <w:rsid w:val="00B36A43"/>
    <w:rsid w:val="00B36B21"/>
    <w:rsid w:val="00B36E9D"/>
    <w:rsid w:val="00B36F3B"/>
    <w:rsid w:val="00B36FE5"/>
    <w:rsid w:val="00B37528"/>
    <w:rsid w:val="00B375DF"/>
    <w:rsid w:val="00B3768A"/>
    <w:rsid w:val="00B37836"/>
    <w:rsid w:val="00B37DD8"/>
    <w:rsid w:val="00B37EDB"/>
    <w:rsid w:val="00B37FF9"/>
    <w:rsid w:val="00B4003A"/>
    <w:rsid w:val="00B4004E"/>
    <w:rsid w:val="00B40496"/>
    <w:rsid w:val="00B40564"/>
    <w:rsid w:val="00B4063B"/>
    <w:rsid w:val="00B406C3"/>
    <w:rsid w:val="00B40778"/>
    <w:rsid w:val="00B409FE"/>
    <w:rsid w:val="00B40B2E"/>
    <w:rsid w:val="00B40BDF"/>
    <w:rsid w:val="00B40C6B"/>
    <w:rsid w:val="00B40F48"/>
    <w:rsid w:val="00B40FB2"/>
    <w:rsid w:val="00B40FE8"/>
    <w:rsid w:val="00B4133E"/>
    <w:rsid w:val="00B413AA"/>
    <w:rsid w:val="00B416C9"/>
    <w:rsid w:val="00B419B8"/>
    <w:rsid w:val="00B421B7"/>
    <w:rsid w:val="00B4223C"/>
    <w:rsid w:val="00B422C2"/>
    <w:rsid w:val="00B42798"/>
    <w:rsid w:val="00B42861"/>
    <w:rsid w:val="00B42A57"/>
    <w:rsid w:val="00B430AF"/>
    <w:rsid w:val="00B43169"/>
    <w:rsid w:val="00B433BF"/>
    <w:rsid w:val="00B437B2"/>
    <w:rsid w:val="00B43810"/>
    <w:rsid w:val="00B43838"/>
    <w:rsid w:val="00B4388B"/>
    <w:rsid w:val="00B43E77"/>
    <w:rsid w:val="00B4423D"/>
    <w:rsid w:val="00B449E3"/>
    <w:rsid w:val="00B44AA5"/>
    <w:rsid w:val="00B44F4F"/>
    <w:rsid w:val="00B451EA"/>
    <w:rsid w:val="00B45357"/>
    <w:rsid w:val="00B456B6"/>
    <w:rsid w:val="00B459B1"/>
    <w:rsid w:val="00B45ADF"/>
    <w:rsid w:val="00B45B65"/>
    <w:rsid w:val="00B45C46"/>
    <w:rsid w:val="00B45CA4"/>
    <w:rsid w:val="00B45D18"/>
    <w:rsid w:val="00B4603A"/>
    <w:rsid w:val="00B461E9"/>
    <w:rsid w:val="00B46267"/>
    <w:rsid w:val="00B467DA"/>
    <w:rsid w:val="00B467F6"/>
    <w:rsid w:val="00B468D0"/>
    <w:rsid w:val="00B46D0A"/>
    <w:rsid w:val="00B46FC1"/>
    <w:rsid w:val="00B47130"/>
    <w:rsid w:val="00B47215"/>
    <w:rsid w:val="00B47407"/>
    <w:rsid w:val="00B47531"/>
    <w:rsid w:val="00B476D9"/>
    <w:rsid w:val="00B47A15"/>
    <w:rsid w:val="00B47D31"/>
    <w:rsid w:val="00B47FA9"/>
    <w:rsid w:val="00B5009D"/>
    <w:rsid w:val="00B50281"/>
    <w:rsid w:val="00B5059C"/>
    <w:rsid w:val="00B50A10"/>
    <w:rsid w:val="00B50C85"/>
    <w:rsid w:val="00B50DCC"/>
    <w:rsid w:val="00B50ED5"/>
    <w:rsid w:val="00B5118D"/>
    <w:rsid w:val="00B5149E"/>
    <w:rsid w:val="00B51590"/>
    <w:rsid w:val="00B51674"/>
    <w:rsid w:val="00B517B0"/>
    <w:rsid w:val="00B51D55"/>
    <w:rsid w:val="00B522AF"/>
    <w:rsid w:val="00B5242D"/>
    <w:rsid w:val="00B52B4D"/>
    <w:rsid w:val="00B52D6B"/>
    <w:rsid w:val="00B52E49"/>
    <w:rsid w:val="00B5310F"/>
    <w:rsid w:val="00B5332B"/>
    <w:rsid w:val="00B539D7"/>
    <w:rsid w:val="00B53AC3"/>
    <w:rsid w:val="00B53CED"/>
    <w:rsid w:val="00B53D92"/>
    <w:rsid w:val="00B53E79"/>
    <w:rsid w:val="00B53F20"/>
    <w:rsid w:val="00B5417A"/>
    <w:rsid w:val="00B5417F"/>
    <w:rsid w:val="00B541E3"/>
    <w:rsid w:val="00B54601"/>
    <w:rsid w:val="00B54632"/>
    <w:rsid w:val="00B5463A"/>
    <w:rsid w:val="00B546A1"/>
    <w:rsid w:val="00B548BE"/>
    <w:rsid w:val="00B54AB9"/>
    <w:rsid w:val="00B54B03"/>
    <w:rsid w:val="00B5504B"/>
    <w:rsid w:val="00B5541D"/>
    <w:rsid w:val="00B554A5"/>
    <w:rsid w:val="00B556CC"/>
    <w:rsid w:val="00B5578E"/>
    <w:rsid w:val="00B557A8"/>
    <w:rsid w:val="00B55BBD"/>
    <w:rsid w:val="00B55E8F"/>
    <w:rsid w:val="00B55F31"/>
    <w:rsid w:val="00B55F4E"/>
    <w:rsid w:val="00B563BE"/>
    <w:rsid w:val="00B5650A"/>
    <w:rsid w:val="00B56569"/>
    <w:rsid w:val="00B5660F"/>
    <w:rsid w:val="00B566BA"/>
    <w:rsid w:val="00B567B5"/>
    <w:rsid w:val="00B567D4"/>
    <w:rsid w:val="00B5688B"/>
    <w:rsid w:val="00B56960"/>
    <w:rsid w:val="00B56AC2"/>
    <w:rsid w:val="00B56CA4"/>
    <w:rsid w:val="00B56DD2"/>
    <w:rsid w:val="00B5705B"/>
    <w:rsid w:val="00B573F6"/>
    <w:rsid w:val="00B57822"/>
    <w:rsid w:val="00B579FB"/>
    <w:rsid w:val="00B57A2A"/>
    <w:rsid w:val="00B57D47"/>
    <w:rsid w:val="00B57DDD"/>
    <w:rsid w:val="00B57EE9"/>
    <w:rsid w:val="00B6019D"/>
    <w:rsid w:val="00B6036B"/>
    <w:rsid w:val="00B605BF"/>
    <w:rsid w:val="00B60918"/>
    <w:rsid w:val="00B60DC3"/>
    <w:rsid w:val="00B60F64"/>
    <w:rsid w:val="00B6108A"/>
    <w:rsid w:val="00B610A7"/>
    <w:rsid w:val="00B6129B"/>
    <w:rsid w:val="00B618E3"/>
    <w:rsid w:val="00B61A0D"/>
    <w:rsid w:val="00B61B38"/>
    <w:rsid w:val="00B62044"/>
    <w:rsid w:val="00B62289"/>
    <w:rsid w:val="00B627DD"/>
    <w:rsid w:val="00B62B8A"/>
    <w:rsid w:val="00B62D77"/>
    <w:rsid w:val="00B63515"/>
    <w:rsid w:val="00B63676"/>
    <w:rsid w:val="00B63864"/>
    <w:rsid w:val="00B63B64"/>
    <w:rsid w:val="00B63B9C"/>
    <w:rsid w:val="00B63C4E"/>
    <w:rsid w:val="00B63F0D"/>
    <w:rsid w:val="00B64092"/>
    <w:rsid w:val="00B6475F"/>
    <w:rsid w:val="00B647B9"/>
    <w:rsid w:val="00B6489C"/>
    <w:rsid w:val="00B648EF"/>
    <w:rsid w:val="00B64AF1"/>
    <w:rsid w:val="00B64BBB"/>
    <w:rsid w:val="00B64BCD"/>
    <w:rsid w:val="00B64F4E"/>
    <w:rsid w:val="00B65152"/>
    <w:rsid w:val="00B65620"/>
    <w:rsid w:val="00B65693"/>
    <w:rsid w:val="00B65BD5"/>
    <w:rsid w:val="00B65F4D"/>
    <w:rsid w:val="00B66117"/>
    <w:rsid w:val="00B6646B"/>
    <w:rsid w:val="00B67258"/>
    <w:rsid w:val="00B67277"/>
    <w:rsid w:val="00B672F3"/>
    <w:rsid w:val="00B67B17"/>
    <w:rsid w:val="00B67B9B"/>
    <w:rsid w:val="00B67BDC"/>
    <w:rsid w:val="00B7036A"/>
    <w:rsid w:val="00B70438"/>
    <w:rsid w:val="00B707A9"/>
    <w:rsid w:val="00B70C9E"/>
    <w:rsid w:val="00B70E8F"/>
    <w:rsid w:val="00B70F49"/>
    <w:rsid w:val="00B7113D"/>
    <w:rsid w:val="00B71424"/>
    <w:rsid w:val="00B7178B"/>
    <w:rsid w:val="00B7193D"/>
    <w:rsid w:val="00B71A35"/>
    <w:rsid w:val="00B71A82"/>
    <w:rsid w:val="00B71D71"/>
    <w:rsid w:val="00B71F2D"/>
    <w:rsid w:val="00B71F33"/>
    <w:rsid w:val="00B7209F"/>
    <w:rsid w:val="00B721F9"/>
    <w:rsid w:val="00B7227D"/>
    <w:rsid w:val="00B723DD"/>
    <w:rsid w:val="00B724E3"/>
    <w:rsid w:val="00B7255F"/>
    <w:rsid w:val="00B72AE3"/>
    <w:rsid w:val="00B73061"/>
    <w:rsid w:val="00B7386E"/>
    <w:rsid w:val="00B738AD"/>
    <w:rsid w:val="00B73914"/>
    <w:rsid w:val="00B73963"/>
    <w:rsid w:val="00B73A1E"/>
    <w:rsid w:val="00B73CA4"/>
    <w:rsid w:val="00B73E13"/>
    <w:rsid w:val="00B73FA5"/>
    <w:rsid w:val="00B74039"/>
    <w:rsid w:val="00B74097"/>
    <w:rsid w:val="00B740D5"/>
    <w:rsid w:val="00B74139"/>
    <w:rsid w:val="00B74333"/>
    <w:rsid w:val="00B74342"/>
    <w:rsid w:val="00B7449F"/>
    <w:rsid w:val="00B7468A"/>
    <w:rsid w:val="00B7472A"/>
    <w:rsid w:val="00B74A40"/>
    <w:rsid w:val="00B74C47"/>
    <w:rsid w:val="00B74C49"/>
    <w:rsid w:val="00B74EB7"/>
    <w:rsid w:val="00B75165"/>
    <w:rsid w:val="00B7519E"/>
    <w:rsid w:val="00B751F5"/>
    <w:rsid w:val="00B752EC"/>
    <w:rsid w:val="00B75473"/>
    <w:rsid w:val="00B75631"/>
    <w:rsid w:val="00B758FD"/>
    <w:rsid w:val="00B76089"/>
    <w:rsid w:val="00B76857"/>
    <w:rsid w:val="00B76DF6"/>
    <w:rsid w:val="00B772FD"/>
    <w:rsid w:val="00B7739E"/>
    <w:rsid w:val="00B773C8"/>
    <w:rsid w:val="00B775FD"/>
    <w:rsid w:val="00B77632"/>
    <w:rsid w:val="00B77A28"/>
    <w:rsid w:val="00B77AA4"/>
    <w:rsid w:val="00B77BE3"/>
    <w:rsid w:val="00B77EAB"/>
    <w:rsid w:val="00B800B1"/>
    <w:rsid w:val="00B8016C"/>
    <w:rsid w:val="00B8031F"/>
    <w:rsid w:val="00B803A4"/>
    <w:rsid w:val="00B8055E"/>
    <w:rsid w:val="00B80747"/>
    <w:rsid w:val="00B807E1"/>
    <w:rsid w:val="00B80A6A"/>
    <w:rsid w:val="00B80E18"/>
    <w:rsid w:val="00B81377"/>
    <w:rsid w:val="00B8164D"/>
    <w:rsid w:val="00B816A9"/>
    <w:rsid w:val="00B816F0"/>
    <w:rsid w:val="00B81C55"/>
    <w:rsid w:val="00B8223B"/>
    <w:rsid w:val="00B82374"/>
    <w:rsid w:val="00B8257A"/>
    <w:rsid w:val="00B8297B"/>
    <w:rsid w:val="00B82E99"/>
    <w:rsid w:val="00B832C3"/>
    <w:rsid w:val="00B833D0"/>
    <w:rsid w:val="00B8359B"/>
    <w:rsid w:val="00B839F3"/>
    <w:rsid w:val="00B83B7B"/>
    <w:rsid w:val="00B83B8C"/>
    <w:rsid w:val="00B83C86"/>
    <w:rsid w:val="00B83EBB"/>
    <w:rsid w:val="00B841F8"/>
    <w:rsid w:val="00B844C7"/>
    <w:rsid w:val="00B84AC6"/>
    <w:rsid w:val="00B851B3"/>
    <w:rsid w:val="00B852D5"/>
    <w:rsid w:val="00B854FD"/>
    <w:rsid w:val="00B856B5"/>
    <w:rsid w:val="00B85C66"/>
    <w:rsid w:val="00B863D0"/>
    <w:rsid w:val="00B86648"/>
    <w:rsid w:val="00B86772"/>
    <w:rsid w:val="00B867CF"/>
    <w:rsid w:val="00B86E79"/>
    <w:rsid w:val="00B86E97"/>
    <w:rsid w:val="00B87325"/>
    <w:rsid w:val="00B87413"/>
    <w:rsid w:val="00B874AD"/>
    <w:rsid w:val="00B875CC"/>
    <w:rsid w:val="00B90102"/>
    <w:rsid w:val="00B90E85"/>
    <w:rsid w:val="00B91773"/>
    <w:rsid w:val="00B9189C"/>
    <w:rsid w:val="00B91BFF"/>
    <w:rsid w:val="00B91DB5"/>
    <w:rsid w:val="00B924FB"/>
    <w:rsid w:val="00B926CD"/>
    <w:rsid w:val="00B92825"/>
    <w:rsid w:val="00B92B2D"/>
    <w:rsid w:val="00B92CC4"/>
    <w:rsid w:val="00B92CD6"/>
    <w:rsid w:val="00B92E32"/>
    <w:rsid w:val="00B932D8"/>
    <w:rsid w:val="00B93494"/>
    <w:rsid w:val="00B93978"/>
    <w:rsid w:val="00B939B5"/>
    <w:rsid w:val="00B93CD0"/>
    <w:rsid w:val="00B94080"/>
    <w:rsid w:val="00B94305"/>
    <w:rsid w:val="00B94604"/>
    <w:rsid w:val="00B94673"/>
    <w:rsid w:val="00B946B3"/>
    <w:rsid w:val="00B94A32"/>
    <w:rsid w:val="00B94AA0"/>
    <w:rsid w:val="00B95254"/>
    <w:rsid w:val="00B9525E"/>
    <w:rsid w:val="00B952BE"/>
    <w:rsid w:val="00B959A7"/>
    <w:rsid w:val="00B95EE4"/>
    <w:rsid w:val="00B9601C"/>
    <w:rsid w:val="00B961B5"/>
    <w:rsid w:val="00B9620B"/>
    <w:rsid w:val="00B966A1"/>
    <w:rsid w:val="00B966B8"/>
    <w:rsid w:val="00B966C9"/>
    <w:rsid w:val="00B96928"/>
    <w:rsid w:val="00B96FB3"/>
    <w:rsid w:val="00B97190"/>
    <w:rsid w:val="00B97494"/>
    <w:rsid w:val="00B97832"/>
    <w:rsid w:val="00B97A44"/>
    <w:rsid w:val="00B97BEB"/>
    <w:rsid w:val="00B97E77"/>
    <w:rsid w:val="00BA0187"/>
    <w:rsid w:val="00BA0225"/>
    <w:rsid w:val="00BA04AF"/>
    <w:rsid w:val="00BA071E"/>
    <w:rsid w:val="00BA07BC"/>
    <w:rsid w:val="00BA0E5C"/>
    <w:rsid w:val="00BA11F0"/>
    <w:rsid w:val="00BA151C"/>
    <w:rsid w:val="00BA1525"/>
    <w:rsid w:val="00BA1677"/>
    <w:rsid w:val="00BA1899"/>
    <w:rsid w:val="00BA201C"/>
    <w:rsid w:val="00BA210F"/>
    <w:rsid w:val="00BA259E"/>
    <w:rsid w:val="00BA2699"/>
    <w:rsid w:val="00BA2732"/>
    <w:rsid w:val="00BA28DC"/>
    <w:rsid w:val="00BA2B2D"/>
    <w:rsid w:val="00BA2B4B"/>
    <w:rsid w:val="00BA2CD9"/>
    <w:rsid w:val="00BA2FE5"/>
    <w:rsid w:val="00BA2FFC"/>
    <w:rsid w:val="00BA304B"/>
    <w:rsid w:val="00BA3176"/>
    <w:rsid w:val="00BA3260"/>
    <w:rsid w:val="00BA33A9"/>
    <w:rsid w:val="00BA34D9"/>
    <w:rsid w:val="00BA36EE"/>
    <w:rsid w:val="00BA389C"/>
    <w:rsid w:val="00BA3975"/>
    <w:rsid w:val="00BA39A5"/>
    <w:rsid w:val="00BA3EAE"/>
    <w:rsid w:val="00BA406A"/>
    <w:rsid w:val="00BA463A"/>
    <w:rsid w:val="00BA47CD"/>
    <w:rsid w:val="00BA49BC"/>
    <w:rsid w:val="00BA4F7E"/>
    <w:rsid w:val="00BA4FC6"/>
    <w:rsid w:val="00BA51B5"/>
    <w:rsid w:val="00BA5284"/>
    <w:rsid w:val="00BA550C"/>
    <w:rsid w:val="00BA5C0E"/>
    <w:rsid w:val="00BA6033"/>
    <w:rsid w:val="00BA6573"/>
    <w:rsid w:val="00BA66A4"/>
    <w:rsid w:val="00BA682B"/>
    <w:rsid w:val="00BA6AD4"/>
    <w:rsid w:val="00BA6AE8"/>
    <w:rsid w:val="00BA6DF0"/>
    <w:rsid w:val="00BA6FAA"/>
    <w:rsid w:val="00BA707C"/>
    <w:rsid w:val="00BA7185"/>
    <w:rsid w:val="00BA7228"/>
    <w:rsid w:val="00BA7814"/>
    <w:rsid w:val="00BA7951"/>
    <w:rsid w:val="00BA7994"/>
    <w:rsid w:val="00BA79C6"/>
    <w:rsid w:val="00BA7BA8"/>
    <w:rsid w:val="00BA7C54"/>
    <w:rsid w:val="00BA7FAB"/>
    <w:rsid w:val="00BB03B0"/>
    <w:rsid w:val="00BB08D4"/>
    <w:rsid w:val="00BB0A97"/>
    <w:rsid w:val="00BB0AD5"/>
    <w:rsid w:val="00BB0C89"/>
    <w:rsid w:val="00BB0DF1"/>
    <w:rsid w:val="00BB0EE0"/>
    <w:rsid w:val="00BB105A"/>
    <w:rsid w:val="00BB11CC"/>
    <w:rsid w:val="00BB1A9C"/>
    <w:rsid w:val="00BB222E"/>
    <w:rsid w:val="00BB2E38"/>
    <w:rsid w:val="00BB2F83"/>
    <w:rsid w:val="00BB32EA"/>
    <w:rsid w:val="00BB38EC"/>
    <w:rsid w:val="00BB3A46"/>
    <w:rsid w:val="00BB3E72"/>
    <w:rsid w:val="00BB3F5E"/>
    <w:rsid w:val="00BB4049"/>
    <w:rsid w:val="00BB4417"/>
    <w:rsid w:val="00BB464A"/>
    <w:rsid w:val="00BB46A4"/>
    <w:rsid w:val="00BB4A35"/>
    <w:rsid w:val="00BB4F46"/>
    <w:rsid w:val="00BB5553"/>
    <w:rsid w:val="00BB5AC0"/>
    <w:rsid w:val="00BB5B9B"/>
    <w:rsid w:val="00BB5CA9"/>
    <w:rsid w:val="00BB62EC"/>
    <w:rsid w:val="00BB6F9E"/>
    <w:rsid w:val="00BB6FA6"/>
    <w:rsid w:val="00BB739A"/>
    <w:rsid w:val="00BB7B67"/>
    <w:rsid w:val="00BB7B9A"/>
    <w:rsid w:val="00BB7F97"/>
    <w:rsid w:val="00BC004C"/>
    <w:rsid w:val="00BC0219"/>
    <w:rsid w:val="00BC0284"/>
    <w:rsid w:val="00BC03E3"/>
    <w:rsid w:val="00BC04D4"/>
    <w:rsid w:val="00BC05A2"/>
    <w:rsid w:val="00BC0611"/>
    <w:rsid w:val="00BC06FE"/>
    <w:rsid w:val="00BC076F"/>
    <w:rsid w:val="00BC09B7"/>
    <w:rsid w:val="00BC0D6F"/>
    <w:rsid w:val="00BC0E29"/>
    <w:rsid w:val="00BC0F3F"/>
    <w:rsid w:val="00BC0F6C"/>
    <w:rsid w:val="00BC1163"/>
    <w:rsid w:val="00BC159F"/>
    <w:rsid w:val="00BC18E0"/>
    <w:rsid w:val="00BC19C2"/>
    <w:rsid w:val="00BC1C44"/>
    <w:rsid w:val="00BC1D70"/>
    <w:rsid w:val="00BC1F1D"/>
    <w:rsid w:val="00BC1FAD"/>
    <w:rsid w:val="00BC203B"/>
    <w:rsid w:val="00BC206E"/>
    <w:rsid w:val="00BC2093"/>
    <w:rsid w:val="00BC2104"/>
    <w:rsid w:val="00BC225F"/>
    <w:rsid w:val="00BC23A9"/>
    <w:rsid w:val="00BC25C5"/>
    <w:rsid w:val="00BC2898"/>
    <w:rsid w:val="00BC2A0B"/>
    <w:rsid w:val="00BC2A2A"/>
    <w:rsid w:val="00BC2AA9"/>
    <w:rsid w:val="00BC2B80"/>
    <w:rsid w:val="00BC2C7F"/>
    <w:rsid w:val="00BC33A7"/>
    <w:rsid w:val="00BC3708"/>
    <w:rsid w:val="00BC3780"/>
    <w:rsid w:val="00BC3835"/>
    <w:rsid w:val="00BC3CBD"/>
    <w:rsid w:val="00BC4124"/>
    <w:rsid w:val="00BC42F1"/>
    <w:rsid w:val="00BC48DA"/>
    <w:rsid w:val="00BC49C9"/>
    <w:rsid w:val="00BC4B41"/>
    <w:rsid w:val="00BC4F6B"/>
    <w:rsid w:val="00BC5367"/>
    <w:rsid w:val="00BC53D5"/>
    <w:rsid w:val="00BC57E2"/>
    <w:rsid w:val="00BC5A0C"/>
    <w:rsid w:val="00BC5A58"/>
    <w:rsid w:val="00BC5B3F"/>
    <w:rsid w:val="00BC5D27"/>
    <w:rsid w:val="00BC612C"/>
    <w:rsid w:val="00BC628F"/>
    <w:rsid w:val="00BC6448"/>
    <w:rsid w:val="00BC6B6F"/>
    <w:rsid w:val="00BC6C39"/>
    <w:rsid w:val="00BC7639"/>
    <w:rsid w:val="00BC7933"/>
    <w:rsid w:val="00BD042C"/>
    <w:rsid w:val="00BD044A"/>
    <w:rsid w:val="00BD0757"/>
    <w:rsid w:val="00BD0806"/>
    <w:rsid w:val="00BD089A"/>
    <w:rsid w:val="00BD0A30"/>
    <w:rsid w:val="00BD0B75"/>
    <w:rsid w:val="00BD12EE"/>
    <w:rsid w:val="00BD16B1"/>
    <w:rsid w:val="00BD1BCE"/>
    <w:rsid w:val="00BD1CE3"/>
    <w:rsid w:val="00BD1D01"/>
    <w:rsid w:val="00BD229A"/>
    <w:rsid w:val="00BD22C2"/>
    <w:rsid w:val="00BD24E9"/>
    <w:rsid w:val="00BD2555"/>
    <w:rsid w:val="00BD2568"/>
    <w:rsid w:val="00BD2991"/>
    <w:rsid w:val="00BD2A39"/>
    <w:rsid w:val="00BD2CA3"/>
    <w:rsid w:val="00BD309D"/>
    <w:rsid w:val="00BD319F"/>
    <w:rsid w:val="00BD3296"/>
    <w:rsid w:val="00BD3311"/>
    <w:rsid w:val="00BD373D"/>
    <w:rsid w:val="00BD397B"/>
    <w:rsid w:val="00BD3A77"/>
    <w:rsid w:val="00BD4254"/>
    <w:rsid w:val="00BD43D7"/>
    <w:rsid w:val="00BD4849"/>
    <w:rsid w:val="00BD488A"/>
    <w:rsid w:val="00BD48F3"/>
    <w:rsid w:val="00BD4CE4"/>
    <w:rsid w:val="00BD4E1F"/>
    <w:rsid w:val="00BD4ED1"/>
    <w:rsid w:val="00BD4F39"/>
    <w:rsid w:val="00BD4F3E"/>
    <w:rsid w:val="00BD5130"/>
    <w:rsid w:val="00BD51F3"/>
    <w:rsid w:val="00BD52BC"/>
    <w:rsid w:val="00BD536D"/>
    <w:rsid w:val="00BD5411"/>
    <w:rsid w:val="00BD5495"/>
    <w:rsid w:val="00BD5903"/>
    <w:rsid w:val="00BD5CFE"/>
    <w:rsid w:val="00BD5DA5"/>
    <w:rsid w:val="00BD5DAD"/>
    <w:rsid w:val="00BD5EA9"/>
    <w:rsid w:val="00BD611D"/>
    <w:rsid w:val="00BD6604"/>
    <w:rsid w:val="00BD6638"/>
    <w:rsid w:val="00BD6969"/>
    <w:rsid w:val="00BD6BE2"/>
    <w:rsid w:val="00BD6D92"/>
    <w:rsid w:val="00BD6EC2"/>
    <w:rsid w:val="00BD71A5"/>
    <w:rsid w:val="00BD7404"/>
    <w:rsid w:val="00BD74C3"/>
    <w:rsid w:val="00BD76F4"/>
    <w:rsid w:val="00BD7973"/>
    <w:rsid w:val="00BD79F9"/>
    <w:rsid w:val="00BD7CB7"/>
    <w:rsid w:val="00BE0046"/>
    <w:rsid w:val="00BE08AB"/>
    <w:rsid w:val="00BE08FE"/>
    <w:rsid w:val="00BE0E00"/>
    <w:rsid w:val="00BE1518"/>
    <w:rsid w:val="00BE1998"/>
    <w:rsid w:val="00BE2223"/>
    <w:rsid w:val="00BE2303"/>
    <w:rsid w:val="00BE292C"/>
    <w:rsid w:val="00BE3046"/>
    <w:rsid w:val="00BE31D0"/>
    <w:rsid w:val="00BE352B"/>
    <w:rsid w:val="00BE362B"/>
    <w:rsid w:val="00BE39D2"/>
    <w:rsid w:val="00BE3BED"/>
    <w:rsid w:val="00BE3CBB"/>
    <w:rsid w:val="00BE3CE5"/>
    <w:rsid w:val="00BE3CE7"/>
    <w:rsid w:val="00BE41A4"/>
    <w:rsid w:val="00BE45F1"/>
    <w:rsid w:val="00BE48A9"/>
    <w:rsid w:val="00BE4DE3"/>
    <w:rsid w:val="00BE5038"/>
    <w:rsid w:val="00BE52CE"/>
    <w:rsid w:val="00BE553D"/>
    <w:rsid w:val="00BE571F"/>
    <w:rsid w:val="00BE5C0B"/>
    <w:rsid w:val="00BE607E"/>
    <w:rsid w:val="00BE60AB"/>
    <w:rsid w:val="00BE61D5"/>
    <w:rsid w:val="00BE64D8"/>
    <w:rsid w:val="00BE6D4E"/>
    <w:rsid w:val="00BE6E43"/>
    <w:rsid w:val="00BE6F30"/>
    <w:rsid w:val="00BE7033"/>
    <w:rsid w:val="00BE7450"/>
    <w:rsid w:val="00BE7B32"/>
    <w:rsid w:val="00BE7BD2"/>
    <w:rsid w:val="00BE7E04"/>
    <w:rsid w:val="00BE7E32"/>
    <w:rsid w:val="00BE7F6C"/>
    <w:rsid w:val="00BF0257"/>
    <w:rsid w:val="00BF04E0"/>
    <w:rsid w:val="00BF05F3"/>
    <w:rsid w:val="00BF0622"/>
    <w:rsid w:val="00BF084D"/>
    <w:rsid w:val="00BF0E1A"/>
    <w:rsid w:val="00BF1149"/>
    <w:rsid w:val="00BF1293"/>
    <w:rsid w:val="00BF131A"/>
    <w:rsid w:val="00BF154D"/>
    <w:rsid w:val="00BF2259"/>
    <w:rsid w:val="00BF24A2"/>
    <w:rsid w:val="00BF24B5"/>
    <w:rsid w:val="00BF2575"/>
    <w:rsid w:val="00BF2615"/>
    <w:rsid w:val="00BF2634"/>
    <w:rsid w:val="00BF2CD1"/>
    <w:rsid w:val="00BF2FA3"/>
    <w:rsid w:val="00BF33F6"/>
    <w:rsid w:val="00BF34F0"/>
    <w:rsid w:val="00BF3670"/>
    <w:rsid w:val="00BF38EF"/>
    <w:rsid w:val="00BF3B70"/>
    <w:rsid w:val="00BF3C69"/>
    <w:rsid w:val="00BF3CDE"/>
    <w:rsid w:val="00BF450E"/>
    <w:rsid w:val="00BF45E7"/>
    <w:rsid w:val="00BF479B"/>
    <w:rsid w:val="00BF4AD4"/>
    <w:rsid w:val="00BF4C95"/>
    <w:rsid w:val="00BF4E5C"/>
    <w:rsid w:val="00BF5488"/>
    <w:rsid w:val="00BF58D4"/>
    <w:rsid w:val="00BF5BA0"/>
    <w:rsid w:val="00BF5BD3"/>
    <w:rsid w:val="00BF5D07"/>
    <w:rsid w:val="00BF5E35"/>
    <w:rsid w:val="00BF5EE4"/>
    <w:rsid w:val="00BF6080"/>
    <w:rsid w:val="00BF62E4"/>
    <w:rsid w:val="00BF6866"/>
    <w:rsid w:val="00BF6A18"/>
    <w:rsid w:val="00BF6A5A"/>
    <w:rsid w:val="00BF6FD0"/>
    <w:rsid w:val="00BF7258"/>
    <w:rsid w:val="00BF72EF"/>
    <w:rsid w:val="00BF73F4"/>
    <w:rsid w:val="00BF75AE"/>
    <w:rsid w:val="00BF7907"/>
    <w:rsid w:val="00BF7A67"/>
    <w:rsid w:val="00BF7C01"/>
    <w:rsid w:val="00C0018E"/>
    <w:rsid w:val="00C002E7"/>
    <w:rsid w:val="00C0055E"/>
    <w:rsid w:val="00C008DB"/>
    <w:rsid w:val="00C00973"/>
    <w:rsid w:val="00C00E02"/>
    <w:rsid w:val="00C01098"/>
    <w:rsid w:val="00C013C3"/>
    <w:rsid w:val="00C013F0"/>
    <w:rsid w:val="00C015F5"/>
    <w:rsid w:val="00C0166D"/>
    <w:rsid w:val="00C01C73"/>
    <w:rsid w:val="00C0240F"/>
    <w:rsid w:val="00C025DF"/>
    <w:rsid w:val="00C02B7D"/>
    <w:rsid w:val="00C02BD9"/>
    <w:rsid w:val="00C02E27"/>
    <w:rsid w:val="00C02EDB"/>
    <w:rsid w:val="00C02F6B"/>
    <w:rsid w:val="00C03165"/>
    <w:rsid w:val="00C034C7"/>
    <w:rsid w:val="00C034EE"/>
    <w:rsid w:val="00C03795"/>
    <w:rsid w:val="00C038CF"/>
    <w:rsid w:val="00C0399D"/>
    <w:rsid w:val="00C039D1"/>
    <w:rsid w:val="00C03BBD"/>
    <w:rsid w:val="00C03BD1"/>
    <w:rsid w:val="00C03D00"/>
    <w:rsid w:val="00C03F58"/>
    <w:rsid w:val="00C04555"/>
    <w:rsid w:val="00C04CC2"/>
    <w:rsid w:val="00C04D2A"/>
    <w:rsid w:val="00C04D38"/>
    <w:rsid w:val="00C04E0E"/>
    <w:rsid w:val="00C055F0"/>
    <w:rsid w:val="00C05A14"/>
    <w:rsid w:val="00C05AB4"/>
    <w:rsid w:val="00C05C85"/>
    <w:rsid w:val="00C05CF9"/>
    <w:rsid w:val="00C05D91"/>
    <w:rsid w:val="00C05FAE"/>
    <w:rsid w:val="00C06281"/>
    <w:rsid w:val="00C06290"/>
    <w:rsid w:val="00C06446"/>
    <w:rsid w:val="00C066CB"/>
    <w:rsid w:val="00C069B7"/>
    <w:rsid w:val="00C073A6"/>
    <w:rsid w:val="00C07A59"/>
    <w:rsid w:val="00C07E39"/>
    <w:rsid w:val="00C100D7"/>
    <w:rsid w:val="00C1049C"/>
    <w:rsid w:val="00C105A8"/>
    <w:rsid w:val="00C10910"/>
    <w:rsid w:val="00C10BC0"/>
    <w:rsid w:val="00C10CE4"/>
    <w:rsid w:val="00C10DB1"/>
    <w:rsid w:val="00C11148"/>
    <w:rsid w:val="00C113B2"/>
    <w:rsid w:val="00C11A3B"/>
    <w:rsid w:val="00C11A40"/>
    <w:rsid w:val="00C11B35"/>
    <w:rsid w:val="00C11B63"/>
    <w:rsid w:val="00C11B7C"/>
    <w:rsid w:val="00C11C33"/>
    <w:rsid w:val="00C11D42"/>
    <w:rsid w:val="00C120C8"/>
    <w:rsid w:val="00C121D3"/>
    <w:rsid w:val="00C12323"/>
    <w:rsid w:val="00C124F8"/>
    <w:rsid w:val="00C12525"/>
    <w:rsid w:val="00C1252A"/>
    <w:rsid w:val="00C12A35"/>
    <w:rsid w:val="00C12C76"/>
    <w:rsid w:val="00C1309D"/>
    <w:rsid w:val="00C131CA"/>
    <w:rsid w:val="00C1346B"/>
    <w:rsid w:val="00C13658"/>
    <w:rsid w:val="00C1372B"/>
    <w:rsid w:val="00C1381F"/>
    <w:rsid w:val="00C13AB7"/>
    <w:rsid w:val="00C13AED"/>
    <w:rsid w:val="00C13D31"/>
    <w:rsid w:val="00C13E14"/>
    <w:rsid w:val="00C1407C"/>
    <w:rsid w:val="00C145B0"/>
    <w:rsid w:val="00C14850"/>
    <w:rsid w:val="00C148DE"/>
    <w:rsid w:val="00C14A13"/>
    <w:rsid w:val="00C14ACD"/>
    <w:rsid w:val="00C14D31"/>
    <w:rsid w:val="00C14EFA"/>
    <w:rsid w:val="00C14F1E"/>
    <w:rsid w:val="00C15089"/>
    <w:rsid w:val="00C15273"/>
    <w:rsid w:val="00C152E6"/>
    <w:rsid w:val="00C15304"/>
    <w:rsid w:val="00C158B5"/>
    <w:rsid w:val="00C15A09"/>
    <w:rsid w:val="00C1608B"/>
    <w:rsid w:val="00C16320"/>
    <w:rsid w:val="00C164E0"/>
    <w:rsid w:val="00C16556"/>
    <w:rsid w:val="00C16571"/>
    <w:rsid w:val="00C166AE"/>
    <w:rsid w:val="00C16A7B"/>
    <w:rsid w:val="00C17110"/>
    <w:rsid w:val="00C176C5"/>
    <w:rsid w:val="00C1777E"/>
    <w:rsid w:val="00C17AE5"/>
    <w:rsid w:val="00C17EE9"/>
    <w:rsid w:val="00C17F50"/>
    <w:rsid w:val="00C17F74"/>
    <w:rsid w:val="00C17F89"/>
    <w:rsid w:val="00C20392"/>
    <w:rsid w:val="00C207D1"/>
    <w:rsid w:val="00C20900"/>
    <w:rsid w:val="00C209AD"/>
    <w:rsid w:val="00C20A49"/>
    <w:rsid w:val="00C20FD5"/>
    <w:rsid w:val="00C212D7"/>
    <w:rsid w:val="00C2194F"/>
    <w:rsid w:val="00C21FB7"/>
    <w:rsid w:val="00C22220"/>
    <w:rsid w:val="00C22263"/>
    <w:rsid w:val="00C2229A"/>
    <w:rsid w:val="00C2229C"/>
    <w:rsid w:val="00C223E9"/>
    <w:rsid w:val="00C22C4C"/>
    <w:rsid w:val="00C22C78"/>
    <w:rsid w:val="00C22EDA"/>
    <w:rsid w:val="00C22F86"/>
    <w:rsid w:val="00C23399"/>
    <w:rsid w:val="00C23677"/>
    <w:rsid w:val="00C23758"/>
    <w:rsid w:val="00C237A1"/>
    <w:rsid w:val="00C23B68"/>
    <w:rsid w:val="00C23CBF"/>
    <w:rsid w:val="00C23D35"/>
    <w:rsid w:val="00C23DE5"/>
    <w:rsid w:val="00C23E58"/>
    <w:rsid w:val="00C23EEB"/>
    <w:rsid w:val="00C23FE5"/>
    <w:rsid w:val="00C24303"/>
    <w:rsid w:val="00C24CAA"/>
    <w:rsid w:val="00C24EAA"/>
    <w:rsid w:val="00C24F11"/>
    <w:rsid w:val="00C25054"/>
    <w:rsid w:val="00C25384"/>
    <w:rsid w:val="00C253DB"/>
    <w:rsid w:val="00C25488"/>
    <w:rsid w:val="00C2563F"/>
    <w:rsid w:val="00C256E5"/>
    <w:rsid w:val="00C258CD"/>
    <w:rsid w:val="00C259EA"/>
    <w:rsid w:val="00C25BC3"/>
    <w:rsid w:val="00C2600F"/>
    <w:rsid w:val="00C2632A"/>
    <w:rsid w:val="00C263D8"/>
    <w:rsid w:val="00C264CF"/>
    <w:rsid w:val="00C265E9"/>
    <w:rsid w:val="00C26629"/>
    <w:rsid w:val="00C2673E"/>
    <w:rsid w:val="00C26A8C"/>
    <w:rsid w:val="00C26B7A"/>
    <w:rsid w:val="00C26CD5"/>
    <w:rsid w:val="00C26EB2"/>
    <w:rsid w:val="00C26FA7"/>
    <w:rsid w:val="00C273EE"/>
    <w:rsid w:val="00C273F1"/>
    <w:rsid w:val="00C27C63"/>
    <w:rsid w:val="00C27C85"/>
    <w:rsid w:val="00C27C8D"/>
    <w:rsid w:val="00C3022E"/>
    <w:rsid w:val="00C30399"/>
    <w:rsid w:val="00C305F2"/>
    <w:rsid w:val="00C3063F"/>
    <w:rsid w:val="00C308DB"/>
    <w:rsid w:val="00C30ADC"/>
    <w:rsid w:val="00C30F3D"/>
    <w:rsid w:val="00C31045"/>
    <w:rsid w:val="00C3114B"/>
    <w:rsid w:val="00C311CF"/>
    <w:rsid w:val="00C31384"/>
    <w:rsid w:val="00C31484"/>
    <w:rsid w:val="00C314C5"/>
    <w:rsid w:val="00C314CC"/>
    <w:rsid w:val="00C314D7"/>
    <w:rsid w:val="00C318E5"/>
    <w:rsid w:val="00C31C79"/>
    <w:rsid w:val="00C322F5"/>
    <w:rsid w:val="00C323F2"/>
    <w:rsid w:val="00C32468"/>
    <w:rsid w:val="00C324EE"/>
    <w:rsid w:val="00C327E8"/>
    <w:rsid w:val="00C32C7F"/>
    <w:rsid w:val="00C32DAD"/>
    <w:rsid w:val="00C33154"/>
    <w:rsid w:val="00C33222"/>
    <w:rsid w:val="00C33360"/>
    <w:rsid w:val="00C335E8"/>
    <w:rsid w:val="00C33679"/>
    <w:rsid w:val="00C33967"/>
    <w:rsid w:val="00C339A4"/>
    <w:rsid w:val="00C33A4E"/>
    <w:rsid w:val="00C34115"/>
    <w:rsid w:val="00C34231"/>
    <w:rsid w:val="00C342EE"/>
    <w:rsid w:val="00C3473C"/>
    <w:rsid w:val="00C34BA9"/>
    <w:rsid w:val="00C34DA6"/>
    <w:rsid w:val="00C34DBE"/>
    <w:rsid w:val="00C34EDC"/>
    <w:rsid w:val="00C35165"/>
    <w:rsid w:val="00C35368"/>
    <w:rsid w:val="00C3545C"/>
    <w:rsid w:val="00C35567"/>
    <w:rsid w:val="00C35ADA"/>
    <w:rsid w:val="00C35C49"/>
    <w:rsid w:val="00C360A3"/>
    <w:rsid w:val="00C361E5"/>
    <w:rsid w:val="00C36224"/>
    <w:rsid w:val="00C36409"/>
    <w:rsid w:val="00C3658B"/>
    <w:rsid w:val="00C36595"/>
    <w:rsid w:val="00C36B23"/>
    <w:rsid w:val="00C36DE2"/>
    <w:rsid w:val="00C3758B"/>
    <w:rsid w:val="00C37AC5"/>
    <w:rsid w:val="00C37E54"/>
    <w:rsid w:val="00C37FA5"/>
    <w:rsid w:val="00C400FC"/>
    <w:rsid w:val="00C406CB"/>
    <w:rsid w:val="00C40895"/>
    <w:rsid w:val="00C40927"/>
    <w:rsid w:val="00C4122B"/>
    <w:rsid w:val="00C41671"/>
    <w:rsid w:val="00C41978"/>
    <w:rsid w:val="00C41B5B"/>
    <w:rsid w:val="00C41CCB"/>
    <w:rsid w:val="00C41D16"/>
    <w:rsid w:val="00C41E19"/>
    <w:rsid w:val="00C423D6"/>
    <w:rsid w:val="00C42738"/>
    <w:rsid w:val="00C42B5D"/>
    <w:rsid w:val="00C434AC"/>
    <w:rsid w:val="00C435FB"/>
    <w:rsid w:val="00C43849"/>
    <w:rsid w:val="00C43887"/>
    <w:rsid w:val="00C43A26"/>
    <w:rsid w:val="00C43D5A"/>
    <w:rsid w:val="00C440A4"/>
    <w:rsid w:val="00C44128"/>
    <w:rsid w:val="00C44859"/>
    <w:rsid w:val="00C45752"/>
    <w:rsid w:val="00C45E7B"/>
    <w:rsid w:val="00C46150"/>
    <w:rsid w:val="00C4637E"/>
    <w:rsid w:val="00C46548"/>
    <w:rsid w:val="00C4671F"/>
    <w:rsid w:val="00C46DED"/>
    <w:rsid w:val="00C46EEB"/>
    <w:rsid w:val="00C470C9"/>
    <w:rsid w:val="00C4771C"/>
    <w:rsid w:val="00C47CF8"/>
    <w:rsid w:val="00C500C3"/>
    <w:rsid w:val="00C501EB"/>
    <w:rsid w:val="00C5023D"/>
    <w:rsid w:val="00C50A19"/>
    <w:rsid w:val="00C50B7C"/>
    <w:rsid w:val="00C519B8"/>
    <w:rsid w:val="00C51A97"/>
    <w:rsid w:val="00C51B7C"/>
    <w:rsid w:val="00C51CA0"/>
    <w:rsid w:val="00C51E4E"/>
    <w:rsid w:val="00C51EBE"/>
    <w:rsid w:val="00C52566"/>
    <w:rsid w:val="00C527DA"/>
    <w:rsid w:val="00C5286F"/>
    <w:rsid w:val="00C52BF6"/>
    <w:rsid w:val="00C52F08"/>
    <w:rsid w:val="00C53004"/>
    <w:rsid w:val="00C531B0"/>
    <w:rsid w:val="00C532E3"/>
    <w:rsid w:val="00C53313"/>
    <w:rsid w:val="00C533A6"/>
    <w:rsid w:val="00C53404"/>
    <w:rsid w:val="00C53CCC"/>
    <w:rsid w:val="00C53EE6"/>
    <w:rsid w:val="00C53EF3"/>
    <w:rsid w:val="00C5412D"/>
    <w:rsid w:val="00C54611"/>
    <w:rsid w:val="00C5468E"/>
    <w:rsid w:val="00C54786"/>
    <w:rsid w:val="00C548C2"/>
    <w:rsid w:val="00C5499B"/>
    <w:rsid w:val="00C54B50"/>
    <w:rsid w:val="00C54B65"/>
    <w:rsid w:val="00C54B78"/>
    <w:rsid w:val="00C54C8D"/>
    <w:rsid w:val="00C553C6"/>
    <w:rsid w:val="00C555F0"/>
    <w:rsid w:val="00C55671"/>
    <w:rsid w:val="00C55C1A"/>
    <w:rsid w:val="00C55D63"/>
    <w:rsid w:val="00C56069"/>
    <w:rsid w:val="00C56098"/>
    <w:rsid w:val="00C56212"/>
    <w:rsid w:val="00C56595"/>
    <w:rsid w:val="00C56760"/>
    <w:rsid w:val="00C56913"/>
    <w:rsid w:val="00C56926"/>
    <w:rsid w:val="00C56D92"/>
    <w:rsid w:val="00C570BA"/>
    <w:rsid w:val="00C5720C"/>
    <w:rsid w:val="00C5726C"/>
    <w:rsid w:val="00C5735A"/>
    <w:rsid w:val="00C5747C"/>
    <w:rsid w:val="00C577C4"/>
    <w:rsid w:val="00C57847"/>
    <w:rsid w:val="00C57DA5"/>
    <w:rsid w:val="00C57FB5"/>
    <w:rsid w:val="00C6006B"/>
    <w:rsid w:val="00C601B5"/>
    <w:rsid w:val="00C603FF"/>
    <w:rsid w:val="00C60418"/>
    <w:rsid w:val="00C606BE"/>
    <w:rsid w:val="00C60880"/>
    <w:rsid w:val="00C60A8D"/>
    <w:rsid w:val="00C60AD0"/>
    <w:rsid w:val="00C60AED"/>
    <w:rsid w:val="00C60EFD"/>
    <w:rsid w:val="00C610E0"/>
    <w:rsid w:val="00C614DB"/>
    <w:rsid w:val="00C6188A"/>
    <w:rsid w:val="00C61AD0"/>
    <w:rsid w:val="00C61BE7"/>
    <w:rsid w:val="00C61C0A"/>
    <w:rsid w:val="00C61DCE"/>
    <w:rsid w:val="00C61E86"/>
    <w:rsid w:val="00C623D2"/>
    <w:rsid w:val="00C625DA"/>
    <w:rsid w:val="00C62841"/>
    <w:rsid w:val="00C629C3"/>
    <w:rsid w:val="00C62D9E"/>
    <w:rsid w:val="00C62DF1"/>
    <w:rsid w:val="00C62E85"/>
    <w:rsid w:val="00C63231"/>
    <w:rsid w:val="00C639AE"/>
    <w:rsid w:val="00C63C90"/>
    <w:rsid w:val="00C64179"/>
    <w:rsid w:val="00C64588"/>
    <w:rsid w:val="00C64947"/>
    <w:rsid w:val="00C64B65"/>
    <w:rsid w:val="00C64E61"/>
    <w:rsid w:val="00C64FB1"/>
    <w:rsid w:val="00C64FC1"/>
    <w:rsid w:val="00C6506C"/>
    <w:rsid w:val="00C65082"/>
    <w:rsid w:val="00C651AB"/>
    <w:rsid w:val="00C65273"/>
    <w:rsid w:val="00C652F8"/>
    <w:rsid w:val="00C65300"/>
    <w:rsid w:val="00C653F5"/>
    <w:rsid w:val="00C65682"/>
    <w:rsid w:val="00C65889"/>
    <w:rsid w:val="00C661C1"/>
    <w:rsid w:val="00C666FD"/>
    <w:rsid w:val="00C6687C"/>
    <w:rsid w:val="00C66EAE"/>
    <w:rsid w:val="00C66FDB"/>
    <w:rsid w:val="00C67437"/>
    <w:rsid w:val="00C67479"/>
    <w:rsid w:val="00C67499"/>
    <w:rsid w:val="00C70038"/>
    <w:rsid w:val="00C705A0"/>
    <w:rsid w:val="00C70698"/>
    <w:rsid w:val="00C70767"/>
    <w:rsid w:val="00C70A3E"/>
    <w:rsid w:val="00C70B2D"/>
    <w:rsid w:val="00C70BC7"/>
    <w:rsid w:val="00C70F42"/>
    <w:rsid w:val="00C7108B"/>
    <w:rsid w:val="00C71501"/>
    <w:rsid w:val="00C7154F"/>
    <w:rsid w:val="00C71635"/>
    <w:rsid w:val="00C71EF7"/>
    <w:rsid w:val="00C72356"/>
    <w:rsid w:val="00C723FE"/>
    <w:rsid w:val="00C7259E"/>
    <w:rsid w:val="00C72B35"/>
    <w:rsid w:val="00C7308B"/>
    <w:rsid w:val="00C7327C"/>
    <w:rsid w:val="00C737D9"/>
    <w:rsid w:val="00C73980"/>
    <w:rsid w:val="00C739D8"/>
    <w:rsid w:val="00C73E9C"/>
    <w:rsid w:val="00C7490D"/>
    <w:rsid w:val="00C74A26"/>
    <w:rsid w:val="00C74BCE"/>
    <w:rsid w:val="00C74C04"/>
    <w:rsid w:val="00C74EC5"/>
    <w:rsid w:val="00C75049"/>
    <w:rsid w:val="00C752B4"/>
    <w:rsid w:val="00C7544B"/>
    <w:rsid w:val="00C75664"/>
    <w:rsid w:val="00C758D0"/>
    <w:rsid w:val="00C76464"/>
    <w:rsid w:val="00C76499"/>
    <w:rsid w:val="00C764EA"/>
    <w:rsid w:val="00C76679"/>
    <w:rsid w:val="00C7675E"/>
    <w:rsid w:val="00C76DA7"/>
    <w:rsid w:val="00C76DFD"/>
    <w:rsid w:val="00C76EE9"/>
    <w:rsid w:val="00C76F16"/>
    <w:rsid w:val="00C772DB"/>
    <w:rsid w:val="00C77327"/>
    <w:rsid w:val="00C8002D"/>
    <w:rsid w:val="00C80213"/>
    <w:rsid w:val="00C80394"/>
    <w:rsid w:val="00C803F2"/>
    <w:rsid w:val="00C80876"/>
    <w:rsid w:val="00C808D9"/>
    <w:rsid w:val="00C808FA"/>
    <w:rsid w:val="00C808FC"/>
    <w:rsid w:val="00C80E0F"/>
    <w:rsid w:val="00C810C2"/>
    <w:rsid w:val="00C81423"/>
    <w:rsid w:val="00C81A61"/>
    <w:rsid w:val="00C81B23"/>
    <w:rsid w:val="00C81DA4"/>
    <w:rsid w:val="00C81E81"/>
    <w:rsid w:val="00C820D8"/>
    <w:rsid w:val="00C8223D"/>
    <w:rsid w:val="00C82477"/>
    <w:rsid w:val="00C825EE"/>
    <w:rsid w:val="00C832C2"/>
    <w:rsid w:val="00C83A77"/>
    <w:rsid w:val="00C8418D"/>
    <w:rsid w:val="00C84316"/>
    <w:rsid w:val="00C84492"/>
    <w:rsid w:val="00C84561"/>
    <w:rsid w:val="00C8465D"/>
    <w:rsid w:val="00C8488C"/>
    <w:rsid w:val="00C85425"/>
    <w:rsid w:val="00C854B5"/>
    <w:rsid w:val="00C85B97"/>
    <w:rsid w:val="00C86478"/>
    <w:rsid w:val="00C86864"/>
    <w:rsid w:val="00C8687A"/>
    <w:rsid w:val="00C86ABB"/>
    <w:rsid w:val="00C86AEB"/>
    <w:rsid w:val="00C86BE3"/>
    <w:rsid w:val="00C86C67"/>
    <w:rsid w:val="00C86DB4"/>
    <w:rsid w:val="00C87035"/>
    <w:rsid w:val="00C87A7D"/>
    <w:rsid w:val="00C87B74"/>
    <w:rsid w:val="00C87E70"/>
    <w:rsid w:val="00C90479"/>
    <w:rsid w:val="00C90540"/>
    <w:rsid w:val="00C90569"/>
    <w:rsid w:val="00C9057E"/>
    <w:rsid w:val="00C90A99"/>
    <w:rsid w:val="00C90FF8"/>
    <w:rsid w:val="00C90FFF"/>
    <w:rsid w:val="00C910F5"/>
    <w:rsid w:val="00C91466"/>
    <w:rsid w:val="00C91B83"/>
    <w:rsid w:val="00C91B9E"/>
    <w:rsid w:val="00C91E11"/>
    <w:rsid w:val="00C91EC4"/>
    <w:rsid w:val="00C91F2B"/>
    <w:rsid w:val="00C92125"/>
    <w:rsid w:val="00C9220E"/>
    <w:rsid w:val="00C9226B"/>
    <w:rsid w:val="00C92484"/>
    <w:rsid w:val="00C924A8"/>
    <w:rsid w:val="00C92525"/>
    <w:rsid w:val="00C92872"/>
    <w:rsid w:val="00C9298D"/>
    <w:rsid w:val="00C92EEA"/>
    <w:rsid w:val="00C93A21"/>
    <w:rsid w:val="00C93A45"/>
    <w:rsid w:val="00C93A97"/>
    <w:rsid w:val="00C93BE3"/>
    <w:rsid w:val="00C93C7C"/>
    <w:rsid w:val="00C942C2"/>
    <w:rsid w:val="00C94BA4"/>
    <w:rsid w:val="00C950C3"/>
    <w:rsid w:val="00C95789"/>
    <w:rsid w:val="00C95937"/>
    <w:rsid w:val="00C95B20"/>
    <w:rsid w:val="00C9603A"/>
    <w:rsid w:val="00C96156"/>
    <w:rsid w:val="00C961DA"/>
    <w:rsid w:val="00C96611"/>
    <w:rsid w:val="00C96684"/>
    <w:rsid w:val="00C96DAC"/>
    <w:rsid w:val="00C96FE0"/>
    <w:rsid w:val="00C97037"/>
    <w:rsid w:val="00C97051"/>
    <w:rsid w:val="00C97420"/>
    <w:rsid w:val="00C97579"/>
    <w:rsid w:val="00C976C3"/>
    <w:rsid w:val="00C97C29"/>
    <w:rsid w:val="00C97D3F"/>
    <w:rsid w:val="00C97E5D"/>
    <w:rsid w:val="00C97EDA"/>
    <w:rsid w:val="00CA05B5"/>
    <w:rsid w:val="00CA069E"/>
    <w:rsid w:val="00CA0775"/>
    <w:rsid w:val="00CA0A66"/>
    <w:rsid w:val="00CA0AFE"/>
    <w:rsid w:val="00CA0CF6"/>
    <w:rsid w:val="00CA0FCC"/>
    <w:rsid w:val="00CA1758"/>
    <w:rsid w:val="00CA18B8"/>
    <w:rsid w:val="00CA191A"/>
    <w:rsid w:val="00CA1C2B"/>
    <w:rsid w:val="00CA21C6"/>
    <w:rsid w:val="00CA2B02"/>
    <w:rsid w:val="00CA2CB5"/>
    <w:rsid w:val="00CA2D36"/>
    <w:rsid w:val="00CA3542"/>
    <w:rsid w:val="00CA3F47"/>
    <w:rsid w:val="00CA3F59"/>
    <w:rsid w:val="00CA423E"/>
    <w:rsid w:val="00CA4392"/>
    <w:rsid w:val="00CA43CE"/>
    <w:rsid w:val="00CA47F7"/>
    <w:rsid w:val="00CA48F6"/>
    <w:rsid w:val="00CA4C06"/>
    <w:rsid w:val="00CA4E87"/>
    <w:rsid w:val="00CA50EE"/>
    <w:rsid w:val="00CA59A0"/>
    <w:rsid w:val="00CA5D86"/>
    <w:rsid w:val="00CA6124"/>
    <w:rsid w:val="00CA63BA"/>
    <w:rsid w:val="00CA66EA"/>
    <w:rsid w:val="00CA6A56"/>
    <w:rsid w:val="00CA6A5F"/>
    <w:rsid w:val="00CA6AC0"/>
    <w:rsid w:val="00CA6FFA"/>
    <w:rsid w:val="00CA7023"/>
    <w:rsid w:val="00CA707D"/>
    <w:rsid w:val="00CA70C3"/>
    <w:rsid w:val="00CA715B"/>
    <w:rsid w:val="00CA7507"/>
    <w:rsid w:val="00CA7689"/>
    <w:rsid w:val="00CA778F"/>
    <w:rsid w:val="00CA77B3"/>
    <w:rsid w:val="00CA7892"/>
    <w:rsid w:val="00CA7981"/>
    <w:rsid w:val="00CA7B04"/>
    <w:rsid w:val="00CA7C1B"/>
    <w:rsid w:val="00CA7DB0"/>
    <w:rsid w:val="00CB0321"/>
    <w:rsid w:val="00CB07B2"/>
    <w:rsid w:val="00CB0981"/>
    <w:rsid w:val="00CB0ED9"/>
    <w:rsid w:val="00CB0F67"/>
    <w:rsid w:val="00CB1021"/>
    <w:rsid w:val="00CB1863"/>
    <w:rsid w:val="00CB1900"/>
    <w:rsid w:val="00CB1DE9"/>
    <w:rsid w:val="00CB1F27"/>
    <w:rsid w:val="00CB1F7E"/>
    <w:rsid w:val="00CB2175"/>
    <w:rsid w:val="00CB2234"/>
    <w:rsid w:val="00CB2447"/>
    <w:rsid w:val="00CB2D1E"/>
    <w:rsid w:val="00CB2E7E"/>
    <w:rsid w:val="00CB2FDC"/>
    <w:rsid w:val="00CB3025"/>
    <w:rsid w:val="00CB3403"/>
    <w:rsid w:val="00CB3644"/>
    <w:rsid w:val="00CB3733"/>
    <w:rsid w:val="00CB3821"/>
    <w:rsid w:val="00CB3872"/>
    <w:rsid w:val="00CB38E3"/>
    <w:rsid w:val="00CB3C2D"/>
    <w:rsid w:val="00CB3DE3"/>
    <w:rsid w:val="00CB3FBB"/>
    <w:rsid w:val="00CB401E"/>
    <w:rsid w:val="00CB4105"/>
    <w:rsid w:val="00CB4500"/>
    <w:rsid w:val="00CB4719"/>
    <w:rsid w:val="00CB4933"/>
    <w:rsid w:val="00CB4D3C"/>
    <w:rsid w:val="00CB4D73"/>
    <w:rsid w:val="00CB4D9A"/>
    <w:rsid w:val="00CB4FA0"/>
    <w:rsid w:val="00CB50C4"/>
    <w:rsid w:val="00CB5198"/>
    <w:rsid w:val="00CB58A6"/>
    <w:rsid w:val="00CB5C0B"/>
    <w:rsid w:val="00CB5E41"/>
    <w:rsid w:val="00CB5EE7"/>
    <w:rsid w:val="00CB5F11"/>
    <w:rsid w:val="00CB6151"/>
    <w:rsid w:val="00CB6560"/>
    <w:rsid w:val="00CB682B"/>
    <w:rsid w:val="00CB694C"/>
    <w:rsid w:val="00CB6F47"/>
    <w:rsid w:val="00CB70E3"/>
    <w:rsid w:val="00CB7142"/>
    <w:rsid w:val="00CB7497"/>
    <w:rsid w:val="00CB7729"/>
    <w:rsid w:val="00CB7C4A"/>
    <w:rsid w:val="00CC0477"/>
    <w:rsid w:val="00CC05B4"/>
    <w:rsid w:val="00CC05B5"/>
    <w:rsid w:val="00CC077A"/>
    <w:rsid w:val="00CC085D"/>
    <w:rsid w:val="00CC0BAD"/>
    <w:rsid w:val="00CC11F2"/>
    <w:rsid w:val="00CC1371"/>
    <w:rsid w:val="00CC1546"/>
    <w:rsid w:val="00CC17FD"/>
    <w:rsid w:val="00CC1A0B"/>
    <w:rsid w:val="00CC1D8A"/>
    <w:rsid w:val="00CC21C8"/>
    <w:rsid w:val="00CC2512"/>
    <w:rsid w:val="00CC2C6F"/>
    <w:rsid w:val="00CC2FA6"/>
    <w:rsid w:val="00CC32FE"/>
    <w:rsid w:val="00CC3581"/>
    <w:rsid w:val="00CC39EB"/>
    <w:rsid w:val="00CC3C57"/>
    <w:rsid w:val="00CC3D0F"/>
    <w:rsid w:val="00CC4422"/>
    <w:rsid w:val="00CC45AD"/>
    <w:rsid w:val="00CC474A"/>
    <w:rsid w:val="00CC476A"/>
    <w:rsid w:val="00CC50EF"/>
    <w:rsid w:val="00CC5546"/>
    <w:rsid w:val="00CC5555"/>
    <w:rsid w:val="00CC55AC"/>
    <w:rsid w:val="00CC57AA"/>
    <w:rsid w:val="00CC5A15"/>
    <w:rsid w:val="00CC5BA4"/>
    <w:rsid w:val="00CC5D7E"/>
    <w:rsid w:val="00CC5E7A"/>
    <w:rsid w:val="00CC5F1C"/>
    <w:rsid w:val="00CC609D"/>
    <w:rsid w:val="00CC6345"/>
    <w:rsid w:val="00CC66AA"/>
    <w:rsid w:val="00CC670C"/>
    <w:rsid w:val="00CC671F"/>
    <w:rsid w:val="00CC69E6"/>
    <w:rsid w:val="00CC6A2E"/>
    <w:rsid w:val="00CC6C3B"/>
    <w:rsid w:val="00CC6E08"/>
    <w:rsid w:val="00CC709C"/>
    <w:rsid w:val="00CC7196"/>
    <w:rsid w:val="00CC7200"/>
    <w:rsid w:val="00CC72B5"/>
    <w:rsid w:val="00CC72D4"/>
    <w:rsid w:val="00CC75FD"/>
    <w:rsid w:val="00CC7B1E"/>
    <w:rsid w:val="00CC7E7F"/>
    <w:rsid w:val="00CC7FAE"/>
    <w:rsid w:val="00CD0349"/>
    <w:rsid w:val="00CD041B"/>
    <w:rsid w:val="00CD05A3"/>
    <w:rsid w:val="00CD0850"/>
    <w:rsid w:val="00CD0F69"/>
    <w:rsid w:val="00CD0F73"/>
    <w:rsid w:val="00CD100F"/>
    <w:rsid w:val="00CD1032"/>
    <w:rsid w:val="00CD104D"/>
    <w:rsid w:val="00CD1066"/>
    <w:rsid w:val="00CD110D"/>
    <w:rsid w:val="00CD11DB"/>
    <w:rsid w:val="00CD14CC"/>
    <w:rsid w:val="00CD150D"/>
    <w:rsid w:val="00CD15A9"/>
    <w:rsid w:val="00CD162B"/>
    <w:rsid w:val="00CD18D1"/>
    <w:rsid w:val="00CD1A0E"/>
    <w:rsid w:val="00CD1C35"/>
    <w:rsid w:val="00CD1E93"/>
    <w:rsid w:val="00CD1F40"/>
    <w:rsid w:val="00CD1FA7"/>
    <w:rsid w:val="00CD2131"/>
    <w:rsid w:val="00CD21CA"/>
    <w:rsid w:val="00CD2286"/>
    <w:rsid w:val="00CD22CE"/>
    <w:rsid w:val="00CD267E"/>
    <w:rsid w:val="00CD287B"/>
    <w:rsid w:val="00CD28FE"/>
    <w:rsid w:val="00CD29EF"/>
    <w:rsid w:val="00CD302D"/>
    <w:rsid w:val="00CD31D5"/>
    <w:rsid w:val="00CD31DB"/>
    <w:rsid w:val="00CD3275"/>
    <w:rsid w:val="00CD32D3"/>
    <w:rsid w:val="00CD38D9"/>
    <w:rsid w:val="00CD3A52"/>
    <w:rsid w:val="00CD3BAE"/>
    <w:rsid w:val="00CD3D98"/>
    <w:rsid w:val="00CD40A0"/>
    <w:rsid w:val="00CD4186"/>
    <w:rsid w:val="00CD4381"/>
    <w:rsid w:val="00CD46E2"/>
    <w:rsid w:val="00CD495F"/>
    <w:rsid w:val="00CD49D2"/>
    <w:rsid w:val="00CD4B4D"/>
    <w:rsid w:val="00CD4BAE"/>
    <w:rsid w:val="00CD4BE4"/>
    <w:rsid w:val="00CD4D7C"/>
    <w:rsid w:val="00CD50F9"/>
    <w:rsid w:val="00CD5244"/>
    <w:rsid w:val="00CD611A"/>
    <w:rsid w:val="00CD6699"/>
    <w:rsid w:val="00CD6760"/>
    <w:rsid w:val="00CD700F"/>
    <w:rsid w:val="00CD7238"/>
    <w:rsid w:val="00CD724F"/>
    <w:rsid w:val="00CD74EC"/>
    <w:rsid w:val="00CD752F"/>
    <w:rsid w:val="00CD75BC"/>
    <w:rsid w:val="00CD75DC"/>
    <w:rsid w:val="00CD76E0"/>
    <w:rsid w:val="00CD79EA"/>
    <w:rsid w:val="00CD7C3C"/>
    <w:rsid w:val="00CD7D80"/>
    <w:rsid w:val="00CD7DEA"/>
    <w:rsid w:val="00CE014C"/>
    <w:rsid w:val="00CE033D"/>
    <w:rsid w:val="00CE046A"/>
    <w:rsid w:val="00CE091B"/>
    <w:rsid w:val="00CE09B6"/>
    <w:rsid w:val="00CE0A0F"/>
    <w:rsid w:val="00CE0D55"/>
    <w:rsid w:val="00CE0FB6"/>
    <w:rsid w:val="00CE124F"/>
    <w:rsid w:val="00CE1318"/>
    <w:rsid w:val="00CE15D2"/>
    <w:rsid w:val="00CE193F"/>
    <w:rsid w:val="00CE200D"/>
    <w:rsid w:val="00CE2132"/>
    <w:rsid w:val="00CE2355"/>
    <w:rsid w:val="00CE2985"/>
    <w:rsid w:val="00CE29ED"/>
    <w:rsid w:val="00CE2CD2"/>
    <w:rsid w:val="00CE2E84"/>
    <w:rsid w:val="00CE3324"/>
    <w:rsid w:val="00CE34E5"/>
    <w:rsid w:val="00CE3571"/>
    <w:rsid w:val="00CE3981"/>
    <w:rsid w:val="00CE39DB"/>
    <w:rsid w:val="00CE3C3C"/>
    <w:rsid w:val="00CE3D94"/>
    <w:rsid w:val="00CE3E50"/>
    <w:rsid w:val="00CE40A4"/>
    <w:rsid w:val="00CE4202"/>
    <w:rsid w:val="00CE421F"/>
    <w:rsid w:val="00CE4285"/>
    <w:rsid w:val="00CE46D1"/>
    <w:rsid w:val="00CE47AA"/>
    <w:rsid w:val="00CE50D1"/>
    <w:rsid w:val="00CE513C"/>
    <w:rsid w:val="00CE5480"/>
    <w:rsid w:val="00CE5561"/>
    <w:rsid w:val="00CE59AB"/>
    <w:rsid w:val="00CE5B01"/>
    <w:rsid w:val="00CE5B9D"/>
    <w:rsid w:val="00CE5C38"/>
    <w:rsid w:val="00CE5D7D"/>
    <w:rsid w:val="00CE63BE"/>
    <w:rsid w:val="00CE64D0"/>
    <w:rsid w:val="00CE669C"/>
    <w:rsid w:val="00CE66A6"/>
    <w:rsid w:val="00CE6A00"/>
    <w:rsid w:val="00CE6A5E"/>
    <w:rsid w:val="00CE702A"/>
    <w:rsid w:val="00CE77CA"/>
    <w:rsid w:val="00CE787C"/>
    <w:rsid w:val="00CF000F"/>
    <w:rsid w:val="00CF022F"/>
    <w:rsid w:val="00CF036A"/>
    <w:rsid w:val="00CF044E"/>
    <w:rsid w:val="00CF05DA"/>
    <w:rsid w:val="00CF05F6"/>
    <w:rsid w:val="00CF0912"/>
    <w:rsid w:val="00CF0C69"/>
    <w:rsid w:val="00CF0D87"/>
    <w:rsid w:val="00CF1017"/>
    <w:rsid w:val="00CF1044"/>
    <w:rsid w:val="00CF1051"/>
    <w:rsid w:val="00CF12CF"/>
    <w:rsid w:val="00CF16FE"/>
    <w:rsid w:val="00CF1761"/>
    <w:rsid w:val="00CF19A1"/>
    <w:rsid w:val="00CF1BC1"/>
    <w:rsid w:val="00CF1E5F"/>
    <w:rsid w:val="00CF20C8"/>
    <w:rsid w:val="00CF259F"/>
    <w:rsid w:val="00CF2C13"/>
    <w:rsid w:val="00CF2FD3"/>
    <w:rsid w:val="00CF3053"/>
    <w:rsid w:val="00CF3311"/>
    <w:rsid w:val="00CF35E0"/>
    <w:rsid w:val="00CF36CE"/>
    <w:rsid w:val="00CF39A6"/>
    <w:rsid w:val="00CF3BE0"/>
    <w:rsid w:val="00CF4694"/>
    <w:rsid w:val="00CF526B"/>
    <w:rsid w:val="00CF5673"/>
    <w:rsid w:val="00CF5883"/>
    <w:rsid w:val="00CF5891"/>
    <w:rsid w:val="00CF59ED"/>
    <w:rsid w:val="00CF5BCE"/>
    <w:rsid w:val="00CF6442"/>
    <w:rsid w:val="00CF6800"/>
    <w:rsid w:val="00CF6B41"/>
    <w:rsid w:val="00CF6E15"/>
    <w:rsid w:val="00CF73DC"/>
    <w:rsid w:val="00CF747C"/>
    <w:rsid w:val="00CF75AA"/>
    <w:rsid w:val="00CF7790"/>
    <w:rsid w:val="00CF7818"/>
    <w:rsid w:val="00CF782C"/>
    <w:rsid w:val="00D00074"/>
    <w:rsid w:val="00D00432"/>
    <w:rsid w:val="00D00984"/>
    <w:rsid w:val="00D00B46"/>
    <w:rsid w:val="00D00BB8"/>
    <w:rsid w:val="00D00F6C"/>
    <w:rsid w:val="00D012C6"/>
    <w:rsid w:val="00D0142B"/>
    <w:rsid w:val="00D014A9"/>
    <w:rsid w:val="00D014F9"/>
    <w:rsid w:val="00D018DD"/>
    <w:rsid w:val="00D0191D"/>
    <w:rsid w:val="00D01963"/>
    <w:rsid w:val="00D01C28"/>
    <w:rsid w:val="00D01E07"/>
    <w:rsid w:val="00D01E81"/>
    <w:rsid w:val="00D01FDF"/>
    <w:rsid w:val="00D0239A"/>
    <w:rsid w:val="00D02481"/>
    <w:rsid w:val="00D024E3"/>
    <w:rsid w:val="00D025A1"/>
    <w:rsid w:val="00D028EF"/>
    <w:rsid w:val="00D029A9"/>
    <w:rsid w:val="00D03077"/>
    <w:rsid w:val="00D030A5"/>
    <w:rsid w:val="00D03190"/>
    <w:rsid w:val="00D03351"/>
    <w:rsid w:val="00D0345B"/>
    <w:rsid w:val="00D0351E"/>
    <w:rsid w:val="00D03A65"/>
    <w:rsid w:val="00D040FA"/>
    <w:rsid w:val="00D0480B"/>
    <w:rsid w:val="00D04974"/>
    <w:rsid w:val="00D04C3D"/>
    <w:rsid w:val="00D04E2E"/>
    <w:rsid w:val="00D04E3D"/>
    <w:rsid w:val="00D04EDD"/>
    <w:rsid w:val="00D05525"/>
    <w:rsid w:val="00D0553F"/>
    <w:rsid w:val="00D055A2"/>
    <w:rsid w:val="00D059E6"/>
    <w:rsid w:val="00D05A26"/>
    <w:rsid w:val="00D065B3"/>
    <w:rsid w:val="00D065F7"/>
    <w:rsid w:val="00D06632"/>
    <w:rsid w:val="00D066E9"/>
    <w:rsid w:val="00D06790"/>
    <w:rsid w:val="00D06888"/>
    <w:rsid w:val="00D068B2"/>
    <w:rsid w:val="00D06942"/>
    <w:rsid w:val="00D07456"/>
    <w:rsid w:val="00D07626"/>
    <w:rsid w:val="00D07D50"/>
    <w:rsid w:val="00D1012F"/>
    <w:rsid w:val="00D103A0"/>
    <w:rsid w:val="00D103B2"/>
    <w:rsid w:val="00D1084C"/>
    <w:rsid w:val="00D10980"/>
    <w:rsid w:val="00D10ADE"/>
    <w:rsid w:val="00D10BC4"/>
    <w:rsid w:val="00D10C2F"/>
    <w:rsid w:val="00D10E54"/>
    <w:rsid w:val="00D10EB9"/>
    <w:rsid w:val="00D1135B"/>
    <w:rsid w:val="00D113BB"/>
    <w:rsid w:val="00D113F3"/>
    <w:rsid w:val="00D11AFC"/>
    <w:rsid w:val="00D1217E"/>
    <w:rsid w:val="00D121EF"/>
    <w:rsid w:val="00D12383"/>
    <w:rsid w:val="00D1239D"/>
    <w:rsid w:val="00D123B4"/>
    <w:rsid w:val="00D12F25"/>
    <w:rsid w:val="00D1300D"/>
    <w:rsid w:val="00D1300F"/>
    <w:rsid w:val="00D13092"/>
    <w:rsid w:val="00D138E1"/>
    <w:rsid w:val="00D13D6C"/>
    <w:rsid w:val="00D13E29"/>
    <w:rsid w:val="00D13E5A"/>
    <w:rsid w:val="00D13F94"/>
    <w:rsid w:val="00D14242"/>
    <w:rsid w:val="00D1425A"/>
    <w:rsid w:val="00D1452F"/>
    <w:rsid w:val="00D145E5"/>
    <w:rsid w:val="00D14747"/>
    <w:rsid w:val="00D14BD9"/>
    <w:rsid w:val="00D14EDD"/>
    <w:rsid w:val="00D14F41"/>
    <w:rsid w:val="00D15081"/>
    <w:rsid w:val="00D1523B"/>
    <w:rsid w:val="00D156B6"/>
    <w:rsid w:val="00D1572C"/>
    <w:rsid w:val="00D15A55"/>
    <w:rsid w:val="00D15DA8"/>
    <w:rsid w:val="00D1669B"/>
    <w:rsid w:val="00D16884"/>
    <w:rsid w:val="00D16BDA"/>
    <w:rsid w:val="00D16CC8"/>
    <w:rsid w:val="00D17116"/>
    <w:rsid w:val="00D1765B"/>
    <w:rsid w:val="00D176BD"/>
    <w:rsid w:val="00D20084"/>
    <w:rsid w:val="00D20215"/>
    <w:rsid w:val="00D20374"/>
    <w:rsid w:val="00D205B3"/>
    <w:rsid w:val="00D20833"/>
    <w:rsid w:val="00D20B95"/>
    <w:rsid w:val="00D20DC1"/>
    <w:rsid w:val="00D212C7"/>
    <w:rsid w:val="00D213A6"/>
    <w:rsid w:val="00D214FB"/>
    <w:rsid w:val="00D2176A"/>
    <w:rsid w:val="00D21C90"/>
    <w:rsid w:val="00D21D23"/>
    <w:rsid w:val="00D21E4C"/>
    <w:rsid w:val="00D21F7F"/>
    <w:rsid w:val="00D21F91"/>
    <w:rsid w:val="00D21FE9"/>
    <w:rsid w:val="00D224FD"/>
    <w:rsid w:val="00D22925"/>
    <w:rsid w:val="00D22A7F"/>
    <w:rsid w:val="00D22B55"/>
    <w:rsid w:val="00D22C12"/>
    <w:rsid w:val="00D22C3F"/>
    <w:rsid w:val="00D23042"/>
    <w:rsid w:val="00D235BA"/>
    <w:rsid w:val="00D2385A"/>
    <w:rsid w:val="00D23A99"/>
    <w:rsid w:val="00D23E4E"/>
    <w:rsid w:val="00D23E57"/>
    <w:rsid w:val="00D24269"/>
    <w:rsid w:val="00D24286"/>
    <w:rsid w:val="00D247EF"/>
    <w:rsid w:val="00D249EB"/>
    <w:rsid w:val="00D24D10"/>
    <w:rsid w:val="00D24D72"/>
    <w:rsid w:val="00D25587"/>
    <w:rsid w:val="00D257F9"/>
    <w:rsid w:val="00D25957"/>
    <w:rsid w:val="00D25CAA"/>
    <w:rsid w:val="00D26286"/>
    <w:rsid w:val="00D2698C"/>
    <w:rsid w:val="00D26A79"/>
    <w:rsid w:val="00D26BDF"/>
    <w:rsid w:val="00D26D49"/>
    <w:rsid w:val="00D27DF7"/>
    <w:rsid w:val="00D3039E"/>
    <w:rsid w:val="00D305F0"/>
    <w:rsid w:val="00D3066F"/>
    <w:rsid w:val="00D30854"/>
    <w:rsid w:val="00D30A09"/>
    <w:rsid w:val="00D30CAD"/>
    <w:rsid w:val="00D30D70"/>
    <w:rsid w:val="00D31199"/>
    <w:rsid w:val="00D311F8"/>
    <w:rsid w:val="00D311FA"/>
    <w:rsid w:val="00D31438"/>
    <w:rsid w:val="00D31875"/>
    <w:rsid w:val="00D31C67"/>
    <w:rsid w:val="00D31CCF"/>
    <w:rsid w:val="00D31D18"/>
    <w:rsid w:val="00D322BF"/>
    <w:rsid w:val="00D3255D"/>
    <w:rsid w:val="00D32614"/>
    <w:rsid w:val="00D327A1"/>
    <w:rsid w:val="00D327F0"/>
    <w:rsid w:val="00D329BE"/>
    <w:rsid w:val="00D32ADC"/>
    <w:rsid w:val="00D3393C"/>
    <w:rsid w:val="00D33B3C"/>
    <w:rsid w:val="00D33F96"/>
    <w:rsid w:val="00D33FA0"/>
    <w:rsid w:val="00D343C2"/>
    <w:rsid w:val="00D34899"/>
    <w:rsid w:val="00D34C03"/>
    <w:rsid w:val="00D34DCB"/>
    <w:rsid w:val="00D351B4"/>
    <w:rsid w:val="00D35A0B"/>
    <w:rsid w:val="00D35AA0"/>
    <w:rsid w:val="00D35B05"/>
    <w:rsid w:val="00D3608C"/>
    <w:rsid w:val="00D360A5"/>
    <w:rsid w:val="00D3651F"/>
    <w:rsid w:val="00D36552"/>
    <w:rsid w:val="00D36972"/>
    <w:rsid w:val="00D36C16"/>
    <w:rsid w:val="00D36CBE"/>
    <w:rsid w:val="00D36D75"/>
    <w:rsid w:val="00D36EB6"/>
    <w:rsid w:val="00D374AB"/>
    <w:rsid w:val="00D375FA"/>
    <w:rsid w:val="00D376BB"/>
    <w:rsid w:val="00D3774F"/>
    <w:rsid w:val="00D379B8"/>
    <w:rsid w:val="00D37FB1"/>
    <w:rsid w:val="00D40179"/>
    <w:rsid w:val="00D40189"/>
    <w:rsid w:val="00D40795"/>
    <w:rsid w:val="00D40994"/>
    <w:rsid w:val="00D40A56"/>
    <w:rsid w:val="00D40BD4"/>
    <w:rsid w:val="00D40BF1"/>
    <w:rsid w:val="00D40E58"/>
    <w:rsid w:val="00D41213"/>
    <w:rsid w:val="00D412AB"/>
    <w:rsid w:val="00D41427"/>
    <w:rsid w:val="00D4150E"/>
    <w:rsid w:val="00D41BE6"/>
    <w:rsid w:val="00D42407"/>
    <w:rsid w:val="00D4249F"/>
    <w:rsid w:val="00D4282F"/>
    <w:rsid w:val="00D4284F"/>
    <w:rsid w:val="00D42985"/>
    <w:rsid w:val="00D42A26"/>
    <w:rsid w:val="00D42B19"/>
    <w:rsid w:val="00D42B8E"/>
    <w:rsid w:val="00D42D7E"/>
    <w:rsid w:val="00D43657"/>
    <w:rsid w:val="00D438D5"/>
    <w:rsid w:val="00D439DB"/>
    <w:rsid w:val="00D43B79"/>
    <w:rsid w:val="00D43BF0"/>
    <w:rsid w:val="00D43C5B"/>
    <w:rsid w:val="00D43E24"/>
    <w:rsid w:val="00D4402D"/>
    <w:rsid w:val="00D44288"/>
    <w:rsid w:val="00D4462F"/>
    <w:rsid w:val="00D44997"/>
    <w:rsid w:val="00D44E64"/>
    <w:rsid w:val="00D45130"/>
    <w:rsid w:val="00D45737"/>
    <w:rsid w:val="00D457CD"/>
    <w:rsid w:val="00D459BF"/>
    <w:rsid w:val="00D459ED"/>
    <w:rsid w:val="00D45B28"/>
    <w:rsid w:val="00D45E0A"/>
    <w:rsid w:val="00D46219"/>
    <w:rsid w:val="00D463E7"/>
    <w:rsid w:val="00D46ACE"/>
    <w:rsid w:val="00D46C84"/>
    <w:rsid w:val="00D46CC1"/>
    <w:rsid w:val="00D46DD4"/>
    <w:rsid w:val="00D4764E"/>
    <w:rsid w:val="00D47970"/>
    <w:rsid w:val="00D47BAB"/>
    <w:rsid w:val="00D47C22"/>
    <w:rsid w:val="00D47C53"/>
    <w:rsid w:val="00D47C7D"/>
    <w:rsid w:val="00D47CFD"/>
    <w:rsid w:val="00D47E0D"/>
    <w:rsid w:val="00D47FD9"/>
    <w:rsid w:val="00D503D7"/>
    <w:rsid w:val="00D50750"/>
    <w:rsid w:val="00D50CE8"/>
    <w:rsid w:val="00D50D60"/>
    <w:rsid w:val="00D50E8B"/>
    <w:rsid w:val="00D51170"/>
    <w:rsid w:val="00D5137E"/>
    <w:rsid w:val="00D515D1"/>
    <w:rsid w:val="00D516DD"/>
    <w:rsid w:val="00D51707"/>
    <w:rsid w:val="00D518F7"/>
    <w:rsid w:val="00D51F4C"/>
    <w:rsid w:val="00D5200F"/>
    <w:rsid w:val="00D5237D"/>
    <w:rsid w:val="00D52413"/>
    <w:rsid w:val="00D52C73"/>
    <w:rsid w:val="00D52C7A"/>
    <w:rsid w:val="00D52D3C"/>
    <w:rsid w:val="00D52EF9"/>
    <w:rsid w:val="00D53167"/>
    <w:rsid w:val="00D5321F"/>
    <w:rsid w:val="00D533E3"/>
    <w:rsid w:val="00D53693"/>
    <w:rsid w:val="00D539F0"/>
    <w:rsid w:val="00D53A04"/>
    <w:rsid w:val="00D53EC1"/>
    <w:rsid w:val="00D541AC"/>
    <w:rsid w:val="00D542AB"/>
    <w:rsid w:val="00D544BD"/>
    <w:rsid w:val="00D545A9"/>
    <w:rsid w:val="00D546E5"/>
    <w:rsid w:val="00D5484F"/>
    <w:rsid w:val="00D54870"/>
    <w:rsid w:val="00D5497A"/>
    <w:rsid w:val="00D54ABC"/>
    <w:rsid w:val="00D54B6A"/>
    <w:rsid w:val="00D54C1C"/>
    <w:rsid w:val="00D54CC2"/>
    <w:rsid w:val="00D54F21"/>
    <w:rsid w:val="00D5514D"/>
    <w:rsid w:val="00D553F2"/>
    <w:rsid w:val="00D55B1E"/>
    <w:rsid w:val="00D55DFD"/>
    <w:rsid w:val="00D55E14"/>
    <w:rsid w:val="00D562B2"/>
    <w:rsid w:val="00D5658C"/>
    <w:rsid w:val="00D56593"/>
    <w:rsid w:val="00D56678"/>
    <w:rsid w:val="00D56760"/>
    <w:rsid w:val="00D567FD"/>
    <w:rsid w:val="00D56980"/>
    <w:rsid w:val="00D56C3C"/>
    <w:rsid w:val="00D56D7C"/>
    <w:rsid w:val="00D56F18"/>
    <w:rsid w:val="00D5745F"/>
    <w:rsid w:val="00D574A5"/>
    <w:rsid w:val="00D576AE"/>
    <w:rsid w:val="00D57824"/>
    <w:rsid w:val="00D57947"/>
    <w:rsid w:val="00D579D7"/>
    <w:rsid w:val="00D57A32"/>
    <w:rsid w:val="00D57F52"/>
    <w:rsid w:val="00D60109"/>
    <w:rsid w:val="00D6033D"/>
    <w:rsid w:val="00D6075A"/>
    <w:rsid w:val="00D608C2"/>
    <w:rsid w:val="00D60BF8"/>
    <w:rsid w:val="00D60F0C"/>
    <w:rsid w:val="00D61021"/>
    <w:rsid w:val="00D6106F"/>
    <w:rsid w:val="00D61087"/>
    <w:rsid w:val="00D6121F"/>
    <w:rsid w:val="00D61224"/>
    <w:rsid w:val="00D61C0D"/>
    <w:rsid w:val="00D61E2D"/>
    <w:rsid w:val="00D61E69"/>
    <w:rsid w:val="00D62249"/>
    <w:rsid w:val="00D6228B"/>
    <w:rsid w:val="00D623D8"/>
    <w:rsid w:val="00D62467"/>
    <w:rsid w:val="00D62531"/>
    <w:rsid w:val="00D62A68"/>
    <w:rsid w:val="00D6318F"/>
    <w:rsid w:val="00D63259"/>
    <w:rsid w:val="00D634E3"/>
    <w:rsid w:val="00D6360C"/>
    <w:rsid w:val="00D6362A"/>
    <w:rsid w:val="00D63B50"/>
    <w:rsid w:val="00D63B74"/>
    <w:rsid w:val="00D63E0D"/>
    <w:rsid w:val="00D63E26"/>
    <w:rsid w:val="00D63E43"/>
    <w:rsid w:val="00D64227"/>
    <w:rsid w:val="00D64608"/>
    <w:rsid w:val="00D6497D"/>
    <w:rsid w:val="00D64A27"/>
    <w:rsid w:val="00D64C5F"/>
    <w:rsid w:val="00D64D58"/>
    <w:rsid w:val="00D6534D"/>
    <w:rsid w:val="00D6593B"/>
    <w:rsid w:val="00D65AEE"/>
    <w:rsid w:val="00D66793"/>
    <w:rsid w:val="00D667A4"/>
    <w:rsid w:val="00D66B34"/>
    <w:rsid w:val="00D66B4D"/>
    <w:rsid w:val="00D6719E"/>
    <w:rsid w:val="00D67379"/>
    <w:rsid w:val="00D6773E"/>
    <w:rsid w:val="00D67801"/>
    <w:rsid w:val="00D678A3"/>
    <w:rsid w:val="00D67CC6"/>
    <w:rsid w:val="00D70278"/>
    <w:rsid w:val="00D70281"/>
    <w:rsid w:val="00D70368"/>
    <w:rsid w:val="00D7062F"/>
    <w:rsid w:val="00D70650"/>
    <w:rsid w:val="00D712CC"/>
    <w:rsid w:val="00D71B45"/>
    <w:rsid w:val="00D71E4B"/>
    <w:rsid w:val="00D721C7"/>
    <w:rsid w:val="00D72220"/>
    <w:rsid w:val="00D722AF"/>
    <w:rsid w:val="00D72670"/>
    <w:rsid w:val="00D7269D"/>
    <w:rsid w:val="00D72897"/>
    <w:rsid w:val="00D72C78"/>
    <w:rsid w:val="00D72E02"/>
    <w:rsid w:val="00D72E51"/>
    <w:rsid w:val="00D72F04"/>
    <w:rsid w:val="00D72F3C"/>
    <w:rsid w:val="00D7306B"/>
    <w:rsid w:val="00D73180"/>
    <w:rsid w:val="00D733FE"/>
    <w:rsid w:val="00D737C4"/>
    <w:rsid w:val="00D73AF2"/>
    <w:rsid w:val="00D742B0"/>
    <w:rsid w:val="00D743FB"/>
    <w:rsid w:val="00D74675"/>
    <w:rsid w:val="00D74779"/>
    <w:rsid w:val="00D754C8"/>
    <w:rsid w:val="00D75747"/>
    <w:rsid w:val="00D75929"/>
    <w:rsid w:val="00D75941"/>
    <w:rsid w:val="00D75ED1"/>
    <w:rsid w:val="00D760C5"/>
    <w:rsid w:val="00D7614B"/>
    <w:rsid w:val="00D76467"/>
    <w:rsid w:val="00D7682E"/>
    <w:rsid w:val="00D77152"/>
    <w:rsid w:val="00D77429"/>
    <w:rsid w:val="00D774AE"/>
    <w:rsid w:val="00D77559"/>
    <w:rsid w:val="00D775D3"/>
    <w:rsid w:val="00D775F0"/>
    <w:rsid w:val="00D7769B"/>
    <w:rsid w:val="00D77E1C"/>
    <w:rsid w:val="00D77EC5"/>
    <w:rsid w:val="00D77F69"/>
    <w:rsid w:val="00D80662"/>
    <w:rsid w:val="00D806CD"/>
    <w:rsid w:val="00D80874"/>
    <w:rsid w:val="00D80ED0"/>
    <w:rsid w:val="00D81260"/>
    <w:rsid w:val="00D8127D"/>
    <w:rsid w:val="00D81318"/>
    <w:rsid w:val="00D81716"/>
    <w:rsid w:val="00D817CF"/>
    <w:rsid w:val="00D81866"/>
    <w:rsid w:val="00D81A70"/>
    <w:rsid w:val="00D82038"/>
    <w:rsid w:val="00D820E5"/>
    <w:rsid w:val="00D821DC"/>
    <w:rsid w:val="00D825FF"/>
    <w:rsid w:val="00D8275F"/>
    <w:rsid w:val="00D82831"/>
    <w:rsid w:val="00D82907"/>
    <w:rsid w:val="00D82B9C"/>
    <w:rsid w:val="00D82F8B"/>
    <w:rsid w:val="00D832E9"/>
    <w:rsid w:val="00D8331D"/>
    <w:rsid w:val="00D83B50"/>
    <w:rsid w:val="00D8443B"/>
    <w:rsid w:val="00D8458B"/>
    <w:rsid w:val="00D84615"/>
    <w:rsid w:val="00D84643"/>
    <w:rsid w:val="00D847B2"/>
    <w:rsid w:val="00D847DE"/>
    <w:rsid w:val="00D84C25"/>
    <w:rsid w:val="00D84CD7"/>
    <w:rsid w:val="00D84D49"/>
    <w:rsid w:val="00D84D5D"/>
    <w:rsid w:val="00D8571C"/>
    <w:rsid w:val="00D85CC7"/>
    <w:rsid w:val="00D8610B"/>
    <w:rsid w:val="00D861D1"/>
    <w:rsid w:val="00D862E8"/>
    <w:rsid w:val="00D86314"/>
    <w:rsid w:val="00D86329"/>
    <w:rsid w:val="00D864E6"/>
    <w:rsid w:val="00D86698"/>
    <w:rsid w:val="00D86CA9"/>
    <w:rsid w:val="00D86F38"/>
    <w:rsid w:val="00D8741B"/>
    <w:rsid w:val="00D874F4"/>
    <w:rsid w:val="00D874FD"/>
    <w:rsid w:val="00D87C1B"/>
    <w:rsid w:val="00D87D4B"/>
    <w:rsid w:val="00D87EDF"/>
    <w:rsid w:val="00D87F6B"/>
    <w:rsid w:val="00D901FC"/>
    <w:rsid w:val="00D90422"/>
    <w:rsid w:val="00D9094D"/>
    <w:rsid w:val="00D90963"/>
    <w:rsid w:val="00D90971"/>
    <w:rsid w:val="00D90C1E"/>
    <w:rsid w:val="00D910BE"/>
    <w:rsid w:val="00D9131C"/>
    <w:rsid w:val="00D9139C"/>
    <w:rsid w:val="00D91430"/>
    <w:rsid w:val="00D917F2"/>
    <w:rsid w:val="00D9181B"/>
    <w:rsid w:val="00D919A1"/>
    <w:rsid w:val="00D91E1E"/>
    <w:rsid w:val="00D91FBD"/>
    <w:rsid w:val="00D92140"/>
    <w:rsid w:val="00D923D9"/>
    <w:rsid w:val="00D925F5"/>
    <w:rsid w:val="00D92881"/>
    <w:rsid w:val="00D92D31"/>
    <w:rsid w:val="00D92D7B"/>
    <w:rsid w:val="00D92F01"/>
    <w:rsid w:val="00D92F29"/>
    <w:rsid w:val="00D92F33"/>
    <w:rsid w:val="00D92F7F"/>
    <w:rsid w:val="00D92FD6"/>
    <w:rsid w:val="00D931F4"/>
    <w:rsid w:val="00D9327C"/>
    <w:rsid w:val="00D93333"/>
    <w:rsid w:val="00D93454"/>
    <w:rsid w:val="00D9371C"/>
    <w:rsid w:val="00D93E56"/>
    <w:rsid w:val="00D93F8A"/>
    <w:rsid w:val="00D9461B"/>
    <w:rsid w:val="00D94BE8"/>
    <w:rsid w:val="00D95655"/>
    <w:rsid w:val="00D96902"/>
    <w:rsid w:val="00D96974"/>
    <w:rsid w:val="00D96ABA"/>
    <w:rsid w:val="00D970A6"/>
    <w:rsid w:val="00D97194"/>
    <w:rsid w:val="00D97285"/>
    <w:rsid w:val="00D975F9"/>
    <w:rsid w:val="00DA0153"/>
    <w:rsid w:val="00DA0708"/>
    <w:rsid w:val="00DA0718"/>
    <w:rsid w:val="00DA0756"/>
    <w:rsid w:val="00DA0A09"/>
    <w:rsid w:val="00DA0BB5"/>
    <w:rsid w:val="00DA0BE9"/>
    <w:rsid w:val="00DA1060"/>
    <w:rsid w:val="00DA1569"/>
    <w:rsid w:val="00DA158F"/>
    <w:rsid w:val="00DA17CF"/>
    <w:rsid w:val="00DA1C58"/>
    <w:rsid w:val="00DA2058"/>
    <w:rsid w:val="00DA2403"/>
    <w:rsid w:val="00DA2422"/>
    <w:rsid w:val="00DA25FC"/>
    <w:rsid w:val="00DA2681"/>
    <w:rsid w:val="00DA2D0E"/>
    <w:rsid w:val="00DA2D40"/>
    <w:rsid w:val="00DA2E90"/>
    <w:rsid w:val="00DA31BD"/>
    <w:rsid w:val="00DA3A8B"/>
    <w:rsid w:val="00DA413A"/>
    <w:rsid w:val="00DA416E"/>
    <w:rsid w:val="00DA44C4"/>
    <w:rsid w:val="00DA472B"/>
    <w:rsid w:val="00DA4733"/>
    <w:rsid w:val="00DA4B2F"/>
    <w:rsid w:val="00DA4B53"/>
    <w:rsid w:val="00DA4BCE"/>
    <w:rsid w:val="00DA4C09"/>
    <w:rsid w:val="00DA4EDC"/>
    <w:rsid w:val="00DA4F70"/>
    <w:rsid w:val="00DA5018"/>
    <w:rsid w:val="00DA5047"/>
    <w:rsid w:val="00DA5149"/>
    <w:rsid w:val="00DA5605"/>
    <w:rsid w:val="00DA588A"/>
    <w:rsid w:val="00DA5AFC"/>
    <w:rsid w:val="00DA5B55"/>
    <w:rsid w:val="00DA5D49"/>
    <w:rsid w:val="00DA5E66"/>
    <w:rsid w:val="00DA5EB4"/>
    <w:rsid w:val="00DA619C"/>
    <w:rsid w:val="00DA62A4"/>
    <w:rsid w:val="00DA6634"/>
    <w:rsid w:val="00DA67CF"/>
    <w:rsid w:val="00DA694B"/>
    <w:rsid w:val="00DA6999"/>
    <w:rsid w:val="00DA6EC9"/>
    <w:rsid w:val="00DA702E"/>
    <w:rsid w:val="00DA7378"/>
    <w:rsid w:val="00DA7474"/>
    <w:rsid w:val="00DA7C0C"/>
    <w:rsid w:val="00DA7F47"/>
    <w:rsid w:val="00DB0344"/>
    <w:rsid w:val="00DB06FC"/>
    <w:rsid w:val="00DB070E"/>
    <w:rsid w:val="00DB07DF"/>
    <w:rsid w:val="00DB0A90"/>
    <w:rsid w:val="00DB0B37"/>
    <w:rsid w:val="00DB0C2F"/>
    <w:rsid w:val="00DB109D"/>
    <w:rsid w:val="00DB11CA"/>
    <w:rsid w:val="00DB11CF"/>
    <w:rsid w:val="00DB1761"/>
    <w:rsid w:val="00DB178C"/>
    <w:rsid w:val="00DB1D28"/>
    <w:rsid w:val="00DB1DF7"/>
    <w:rsid w:val="00DB28C6"/>
    <w:rsid w:val="00DB2A20"/>
    <w:rsid w:val="00DB2B8E"/>
    <w:rsid w:val="00DB2CFE"/>
    <w:rsid w:val="00DB340D"/>
    <w:rsid w:val="00DB341E"/>
    <w:rsid w:val="00DB3552"/>
    <w:rsid w:val="00DB38BD"/>
    <w:rsid w:val="00DB39C8"/>
    <w:rsid w:val="00DB3B01"/>
    <w:rsid w:val="00DB3C87"/>
    <w:rsid w:val="00DB3EA8"/>
    <w:rsid w:val="00DB3EBF"/>
    <w:rsid w:val="00DB40F0"/>
    <w:rsid w:val="00DB438C"/>
    <w:rsid w:val="00DB4438"/>
    <w:rsid w:val="00DB486A"/>
    <w:rsid w:val="00DB4A09"/>
    <w:rsid w:val="00DB4A6C"/>
    <w:rsid w:val="00DB5184"/>
    <w:rsid w:val="00DB5248"/>
    <w:rsid w:val="00DB52BC"/>
    <w:rsid w:val="00DB54F6"/>
    <w:rsid w:val="00DB5590"/>
    <w:rsid w:val="00DB574E"/>
    <w:rsid w:val="00DB59D8"/>
    <w:rsid w:val="00DB5E19"/>
    <w:rsid w:val="00DB5EA0"/>
    <w:rsid w:val="00DB6050"/>
    <w:rsid w:val="00DB67A3"/>
    <w:rsid w:val="00DB6FA8"/>
    <w:rsid w:val="00DB7223"/>
    <w:rsid w:val="00DB740F"/>
    <w:rsid w:val="00DB761E"/>
    <w:rsid w:val="00DB7824"/>
    <w:rsid w:val="00DB79CB"/>
    <w:rsid w:val="00DC02F6"/>
    <w:rsid w:val="00DC0353"/>
    <w:rsid w:val="00DC06D4"/>
    <w:rsid w:val="00DC0D14"/>
    <w:rsid w:val="00DC137F"/>
    <w:rsid w:val="00DC1470"/>
    <w:rsid w:val="00DC1813"/>
    <w:rsid w:val="00DC181F"/>
    <w:rsid w:val="00DC1BBB"/>
    <w:rsid w:val="00DC201A"/>
    <w:rsid w:val="00DC2134"/>
    <w:rsid w:val="00DC2435"/>
    <w:rsid w:val="00DC26AC"/>
    <w:rsid w:val="00DC29DF"/>
    <w:rsid w:val="00DC2DB0"/>
    <w:rsid w:val="00DC2DBC"/>
    <w:rsid w:val="00DC2FC4"/>
    <w:rsid w:val="00DC35F9"/>
    <w:rsid w:val="00DC3AD6"/>
    <w:rsid w:val="00DC42E3"/>
    <w:rsid w:val="00DC4436"/>
    <w:rsid w:val="00DC4687"/>
    <w:rsid w:val="00DC46E4"/>
    <w:rsid w:val="00DC4726"/>
    <w:rsid w:val="00DC4D3C"/>
    <w:rsid w:val="00DC4E82"/>
    <w:rsid w:val="00DC4EC3"/>
    <w:rsid w:val="00DC5272"/>
    <w:rsid w:val="00DC528A"/>
    <w:rsid w:val="00DC5FB3"/>
    <w:rsid w:val="00DC60C2"/>
    <w:rsid w:val="00DC613F"/>
    <w:rsid w:val="00DC616F"/>
    <w:rsid w:val="00DC61F3"/>
    <w:rsid w:val="00DC64FC"/>
    <w:rsid w:val="00DC6CCA"/>
    <w:rsid w:val="00DC6CDC"/>
    <w:rsid w:val="00DC704B"/>
    <w:rsid w:val="00DC7466"/>
    <w:rsid w:val="00DC75F6"/>
    <w:rsid w:val="00DC76B5"/>
    <w:rsid w:val="00DC7A5B"/>
    <w:rsid w:val="00DC7DDA"/>
    <w:rsid w:val="00DD0028"/>
    <w:rsid w:val="00DD0469"/>
    <w:rsid w:val="00DD0528"/>
    <w:rsid w:val="00DD0BEA"/>
    <w:rsid w:val="00DD0C15"/>
    <w:rsid w:val="00DD0FBE"/>
    <w:rsid w:val="00DD1328"/>
    <w:rsid w:val="00DD169D"/>
    <w:rsid w:val="00DD1851"/>
    <w:rsid w:val="00DD18FA"/>
    <w:rsid w:val="00DD1918"/>
    <w:rsid w:val="00DD1C67"/>
    <w:rsid w:val="00DD1EA9"/>
    <w:rsid w:val="00DD2157"/>
    <w:rsid w:val="00DD2584"/>
    <w:rsid w:val="00DD2695"/>
    <w:rsid w:val="00DD2D90"/>
    <w:rsid w:val="00DD2F6F"/>
    <w:rsid w:val="00DD30A6"/>
    <w:rsid w:val="00DD30B4"/>
    <w:rsid w:val="00DD3100"/>
    <w:rsid w:val="00DD35FE"/>
    <w:rsid w:val="00DD38E8"/>
    <w:rsid w:val="00DD3F41"/>
    <w:rsid w:val="00DD4472"/>
    <w:rsid w:val="00DD483B"/>
    <w:rsid w:val="00DD487F"/>
    <w:rsid w:val="00DD4D03"/>
    <w:rsid w:val="00DD4D6A"/>
    <w:rsid w:val="00DD4F24"/>
    <w:rsid w:val="00DD4FB8"/>
    <w:rsid w:val="00DD5065"/>
    <w:rsid w:val="00DD50CF"/>
    <w:rsid w:val="00DD53AD"/>
    <w:rsid w:val="00DD5430"/>
    <w:rsid w:val="00DD5A76"/>
    <w:rsid w:val="00DD5D7F"/>
    <w:rsid w:val="00DD5D86"/>
    <w:rsid w:val="00DD5E23"/>
    <w:rsid w:val="00DD5F49"/>
    <w:rsid w:val="00DD6167"/>
    <w:rsid w:val="00DD61B9"/>
    <w:rsid w:val="00DD6371"/>
    <w:rsid w:val="00DD6AAE"/>
    <w:rsid w:val="00DD6C79"/>
    <w:rsid w:val="00DD6D6D"/>
    <w:rsid w:val="00DD72AA"/>
    <w:rsid w:val="00DD7327"/>
    <w:rsid w:val="00DD76CC"/>
    <w:rsid w:val="00DD76E9"/>
    <w:rsid w:val="00DD78E2"/>
    <w:rsid w:val="00DD7932"/>
    <w:rsid w:val="00DD7B89"/>
    <w:rsid w:val="00DD7BB9"/>
    <w:rsid w:val="00DD7BD2"/>
    <w:rsid w:val="00DE04D7"/>
    <w:rsid w:val="00DE0A00"/>
    <w:rsid w:val="00DE0B92"/>
    <w:rsid w:val="00DE1180"/>
    <w:rsid w:val="00DE1240"/>
    <w:rsid w:val="00DE1AFE"/>
    <w:rsid w:val="00DE1B65"/>
    <w:rsid w:val="00DE1CF4"/>
    <w:rsid w:val="00DE1E57"/>
    <w:rsid w:val="00DE2052"/>
    <w:rsid w:val="00DE2390"/>
    <w:rsid w:val="00DE2442"/>
    <w:rsid w:val="00DE245F"/>
    <w:rsid w:val="00DE27A5"/>
    <w:rsid w:val="00DE28F6"/>
    <w:rsid w:val="00DE296B"/>
    <w:rsid w:val="00DE2DA2"/>
    <w:rsid w:val="00DE2E70"/>
    <w:rsid w:val="00DE2F0C"/>
    <w:rsid w:val="00DE33C9"/>
    <w:rsid w:val="00DE3A00"/>
    <w:rsid w:val="00DE3AF6"/>
    <w:rsid w:val="00DE3B30"/>
    <w:rsid w:val="00DE3DCA"/>
    <w:rsid w:val="00DE3F3A"/>
    <w:rsid w:val="00DE40A7"/>
    <w:rsid w:val="00DE4229"/>
    <w:rsid w:val="00DE43A8"/>
    <w:rsid w:val="00DE4B8D"/>
    <w:rsid w:val="00DE4E4B"/>
    <w:rsid w:val="00DE4F9C"/>
    <w:rsid w:val="00DE4FF2"/>
    <w:rsid w:val="00DE53DB"/>
    <w:rsid w:val="00DE558B"/>
    <w:rsid w:val="00DE5610"/>
    <w:rsid w:val="00DE5769"/>
    <w:rsid w:val="00DE57F2"/>
    <w:rsid w:val="00DE59F2"/>
    <w:rsid w:val="00DE5B31"/>
    <w:rsid w:val="00DE5CD5"/>
    <w:rsid w:val="00DE5E0A"/>
    <w:rsid w:val="00DE5F8F"/>
    <w:rsid w:val="00DE62FA"/>
    <w:rsid w:val="00DE644B"/>
    <w:rsid w:val="00DE6642"/>
    <w:rsid w:val="00DE679D"/>
    <w:rsid w:val="00DE68B8"/>
    <w:rsid w:val="00DE69C2"/>
    <w:rsid w:val="00DE6CBB"/>
    <w:rsid w:val="00DE6E26"/>
    <w:rsid w:val="00DE7269"/>
    <w:rsid w:val="00DE7783"/>
    <w:rsid w:val="00DE7788"/>
    <w:rsid w:val="00DE7795"/>
    <w:rsid w:val="00DE7AF1"/>
    <w:rsid w:val="00DE7B25"/>
    <w:rsid w:val="00DE7BB2"/>
    <w:rsid w:val="00DE7E20"/>
    <w:rsid w:val="00DE7F08"/>
    <w:rsid w:val="00DF00F6"/>
    <w:rsid w:val="00DF01B3"/>
    <w:rsid w:val="00DF0559"/>
    <w:rsid w:val="00DF06A4"/>
    <w:rsid w:val="00DF06CA"/>
    <w:rsid w:val="00DF0736"/>
    <w:rsid w:val="00DF08DC"/>
    <w:rsid w:val="00DF0F19"/>
    <w:rsid w:val="00DF109C"/>
    <w:rsid w:val="00DF131D"/>
    <w:rsid w:val="00DF14BA"/>
    <w:rsid w:val="00DF151E"/>
    <w:rsid w:val="00DF16E0"/>
    <w:rsid w:val="00DF18A4"/>
    <w:rsid w:val="00DF19B0"/>
    <w:rsid w:val="00DF1AF0"/>
    <w:rsid w:val="00DF1E09"/>
    <w:rsid w:val="00DF21A3"/>
    <w:rsid w:val="00DF2302"/>
    <w:rsid w:val="00DF2735"/>
    <w:rsid w:val="00DF2988"/>
    <w:rsid w:val="00DF2ABF"/>
    <w:rsid w:val="00DF3219"/>
    <w:rsid w:val="00DF3242"/>
    <w:rsid w:val="00DF3BD5"/>
    <w:rsid w:val="00DF3C41"/>
    <w:rsid w:val="00DF3F72"/>
    <w:rsid w:val="00DF3F90"/>
    <w:rsid w:val="00DF42C0"/>
    <w:rsid w:val="00DF430A"/>
    <w:rsid w:val="00DF4541"/>
    <w:rsid w:val="00DF4571"/>
    <w:rsid w:val="00DF4999"/>
    <w:rsid w:val="00DF4CF5"/>
    <w:rsid w:val="00DF52D7"/>
    <w:rsid w:val="00DF53C4"/>
    <w:rsid w:val="00DF5769"/>
    <w:rsid w:val="00DF57E6"/>
    <w:rsid w:val="00DF584E"/>
    <w:rsid w:val="00DF5A65"/>
    <w:rsid w:val="00DF5AAA"/>
    <w:rsid w:val="00DF5BFA"/>
    <w:rsid w:val="00DF5C16"/>
    <w:rsid w:val="00DF5E1C"/>
    <w:rsid w:val="00DF6B06"/>
    <w:rsid w:val="00DF6D06"/>
    <w:rsid w:val="00DF6F1C"/>
    <w:rsid w:val="00DF7487"/>
    <w:rsid w:val="00DF7521"/>
    <w:rsid w:val="00DF7786"/>
    <w:rsid w:val="00DF7CA3"/>
    <w:rsid w:val="00E0025D"/>
    <w:rsid w:val="00E00311"/>
    <w:rsid w:val="00E005BE"/>
    <w:rsid w:val="00E00725"/>
    <w:rsid w:val="00E0077F"/>
    <w:rsid w:val="00E0082C"/>
    <w:rsid w:val="00E00976"/>
    <w:rsid w:val="00E00C0B"/>
    <w:rsid w:val="00E00D08"/>
    <w:rsid w:val="00E00E23"/>
    <w:rsid w:val="00E00F77"/>
    <w:rsid w:val="00E01258"/>
    <w:rsid w:val="00E0128B"/>
    <w:rsid w:val="00E01502"/>
    <w:rsid w:val="00E01514"/>
    <w:rsid w:val="00E015EF"/>
    <w:rsid w:val="00E019FA"/>
    <w:rsid w:val="00E01A1F"/>
    <w:rsid w:val="00E01BA4"/>
    <w:rsid w:val="00E01BC1"/>
    <w:rsid w:val="00E01FE3"/>
    <w:rsid w:val="00E0224B"/>
    <w:rsid w:val="00E023C1"/>
    <w:rsid w:val="00E02771"/>
    <w:rsid w:val="00E02A98"/>
    <w:rsid w:val="00E02C0C"/>
    <w:rsid w:val="00E02F82"/>
    <w:rsid w:val="00E02FA5"/>
    <w:rsid w:val="00E0369D"/>
    <w:rsid w:val="00E03DE7"/>
    <w:rsid w:val="00E0429A"/>
    <w:rsid w:val="00E046FC"/>
    <w:rsid w:val="00E0489F"/>
    <w:rsid w:val="00E04B79"/>
    <w:rsid w:val="00E04F8D"/>
    <w:rsid w:val="00E0579B"/>
    <w:rsid w:val="00E0586D"/>
    <w:rsid w:val="00E05AD0"/>
    <w:rsid w:val="00E05C9B"/>
    <w:rsid w:val="00E05CF1"/>
    <w:rsid w:val="00E05D25"/>
    <w:rsid w:val="00E05F0F"/>
    <w:rsid w:val="00E05F48"/>
    <w:rsid w:val="00E06076"/>
    <w:rsid w:val="00E0630D"/>
    <w:rsid w:val="00E0678B"/>
    <w:rsid w:val="00E07651"/>
    <w:rsid w:val="00E07AA8"/>
    <w:rsid w:val="00E07CD6"/>
    <w:rsid w:val="00E1012B"/>
    <w:rsid w:val="00E10946"/>
    <w:rsid w:val="00E10B01"/>
    <w:rsid w:val="00E10B18"/>
    <w:rsid w:val="00E10C2C"/>
    <w:rsid w:val="00E10E2C"/>
    <w:rsid w:val="00E10E5B"/>
    <w:rsid w:val="00E10E94"/>
    <w:rsid w:val="00E10EA3"/>
    <w:rsid w:val="00E1146F"/>
    <w:rsid w:val="00E11702"/>
    <w:rsid w:val="00E117E2"/>
    <w:rsid w:val="00E1195F"/>
    <w:rsid w:val="00E11BF1"/>
    <w:rsid w:val="00E11D76"/>
    <w:rsid w:val="00E120BE"/>
    <w:rsid w:val="00E12CF3"/>
    <w:rsid w:val="00E12EA7"/>
    <w:rsid w:val="00E131D4"/>
    <w:rsid w:val="00E13517"/>
    <w:rsid w:val="00E1370E"/>
    <w:rsid w:val="00E13771"/>
    <w:rsid w:val="00E13785"/>
    <w:rsid w:val="00E139EE"/>
    <w:rsid w:val="00E13DE6"/>
    <w:rsid w:val="00E13EB0"/>
    <w:rsid w:val="00E13FE7"/>
    <w:rsid w:val="00E1406E"/>
    <w:rsid w:val="00E140EB"/>
    <w:rsid w:val="00E1426A"/>
    <w:rsid w:val="00E1464B"/>
    <w:rsid w:val="00E1486C"/>
    <w:rsid w:val="00E14C70"/>
    <w:rsid w:val="00E151D1"/>
    <w:rsid w:val="00E15684"/>
    <w:rsid w:val="00E156E9"/>
    <w:rsid w:val="00E15BF5"/>
    <w:rsid w:val="00E15C6F"/>
    <w:rsid w:val="00E15DF3"/>
    <w:rsid w:val="00E15E83"/>
    <w:rsid w:val="00E161DA"/>
    <w:rsid w:val="00E1623C"/>
    <w:rsid w:val="00E162DE"/>
    <w:rsid w:val="00E163CE"/>
    <w:rsid w:val="00E1661A"/>
    <w:rsid w:val="00E16692"/>
    <w:rsid w:val="00E16A1A"/>
    <w:rsid w:val="00E16B96"/>
    <w:rsid w:val="00E16D08"/>
    <w:rsid w:val="00E17274"/>
    <w:rsid w:val="00E1741F"/>
    <w:rsid w:val="00E179A5"/>
    <w:rsid w:val="00E17B20"/>
    <w:rsid w:val="00E17D1B"/>
    <w:rsid w:val="00E17EEB"/>
    <w:rsid w:val="00E2004D"/>
    <w:rsid w:val="00E2008C"/>
    <w:rsid w:val="00E20393"/>
    <w:rsid w:val="00E20499"/>
    <w:rsid w:val="00E207D3"/>
    <w:rsid w:val="00E209EC"/>
    <w:rsid w:val="00E20E86"/>
    <w:rsid w:val="00E20F70"/>
    <w:rsid w:val="00E21099"/>
    <w:rsid w:val="00E210A9"/>
    <w:rsid w:val="00E2149E"/>
    <w:rsid w:val="00E2192C"/>
    <w:rsid w:val="00E2193C"/>
    <w:rsid w:val="00E21EAA"/>
    <w:rsid w:val="00E2240F"/>
    <w:rsid w:val="00E22512"/>
    <w:rsid w:val="00E229F0"/>
    <w:rsid w:val="00E22C0E"/>
    <w:rsid w:val="00E23012"/>
    <w:rsid w:val="00E2307B"/>
    <w:rsid w:val="00E231C9"/>
    <w:rsid w:val="00E236E9"/>
    <w:rsid w:val="00E23BBD"/>
    <w:rsid w:val="00E23D2D"/>
    <w:rsid w:val="00E23EF8"/>
    <w:rsid w:val="00E24039"/>
    <w:rsid w:val="00E2446C"/>
    <w:rsid w:val="00E2542D"/>
    <w:rsid w:val="00E25881"/>
    <w:rsid w:val="00E25991"/>
    <w:rsid w:val="00E263DA"/>
    <w:rsid w:val="00E26450"/>
    <w:rsid w:val="00E26853"/>
    <w:rsid w:val="00E26A61"/>
    <w:rsid w:val="00E27935"/>
    <w:rsid w:val="00E27A4D"/>
    <w:rsid w:val="00E27B55"/>
    <w:rsid w:val="00E27BCA"/>
    <w:rsid w:val="00E27DDD"/>
    <w:rsid w:val="00E27ED0"/>
    <w:rsid w:val="00E30126"/>
    <w:rsid w:val="00E30143"/>
    <w:rsid w:val="00E30300"/>
    <w:rsid w:val="00E309AA"/>
    <w:rsid w:val="00E30DCB"/>
    <w:rsid w:val="00E311A1"/>
    <w:rsid w:val="00E315C1"/>
    <w:rsid w:val="00E316D5"/>
    <w:rsid w:val="00E3171B"/>
    <w:rsid w:val="00E31C26"/>
    <w:rsid w:val="00E31D6F"/>
    <w:rsid w:val="00E31D9C"/>
    <w:rsid w:val="00E31DA3"/>
    <w:rsid w:val="00E32307"/>
    <w:rsid w:val="00E3246F"/>
    <w:rsid w:val="00E32A8D"/>
    <w:rsid w:val="00E32A98"/>
    <w:rsid w:val="00E32AAB"/>
    <w:rsid w:val="00E32B99"/>
    <w:rsid w:val="00E32BD2"/>
    <w:rsid w:val="00E32CB8"/>
    <w:rsid w:val="00E33478"/>
    <w:rsid w:val="00E33E13"/>
    <w:rsid w:val="00E341F5"/>
    <w:rsid w:val="00E3457B"/>
    <w:rsid w:val="00E349FF"/>
    <w:rsid w:val="00E34E4C"/>
    <w:rsid w:val="00E35435"/>
    <w:rsid w:val="00E35527"/>
    <w:rsid w:val="00E35653"/>
    <w:rsid w:val="00E35932"/>
    <w:rsid w:val="00E35BAA"/>
    <w:rsid w:val="00E3642A"/>
    <w:rsid w:val="00E36655"/>
    <w:rsid w:val="00E36BF7"/>
    <w:rsid w:val="00E37007"/>
    <w:rsid w:val="00E37363"/>
    <w:rsid w:val="00E37976"/>
    <w:rsid w:val="00E379F5"/>
    <w:rsid w:val="00E37F8E"/>
    <w:rsid w:val="00E403A0"/>
    <w:rsid w:val="00E40420"/>
    <w:rsid w:val="00E406B8"/>
    <w:rsid w:val="00E4079A"/>
    <w:rsid w:val="00E40DBB"/>
    <w:rsid w:val="00E412DC"/>
    <w:rsid w:val="00E414B9"/>
    <w:rsid w:val="00E4152F"/>
    <w:rsid w:val="00E41583"/>
    <w:rsid w:val="00E419AE"/>
    <w:rsid w:val="00E41E28"/>
    <w:rsid w:val="00E4210C"/>
    <w:rsid w:val="00E424B4"/>
    <w:rsid w:val="00E42770"/>
    <w:rsid w:val="00E427C3"/>
    <w:rsid w:val="00E429FB"/>
    <w:rsid w:val="00E42A16"/>
    <w:rsid w:val="00E42E2B"/>
    <w:rsid w:val="00E42EBD"/>
    <w:rsid w:val="00E4307B"/>
    <w:rsid w:val="00E430BF"/>
    <w:rsid w:val="00E430EE"/>
    <w:rsid w:val="00E4317A"/>
    <w:rsid w:val="00E43392"/>
    <w:rsid w:val="00E4352E"/>
    <w:rsid w:val="00E438A5"/>
    <w:rsid w:val="00E43912"/>
    <w:rsid w:val="00E439CC"/>
    <w:rsid w:val="00E43B06"/>
    <w:rsid w:val="00E446BD"/>
    <w:rsid w:val="00E446E0"/>
    <w:rsid w:val="00E44BE9"/>
    <w:rsid w:val="00E44FB1"/>
    <w:rsid w:val="00E451F4"/>
    <w:rsid w:val="00E4556C"/>
    <w:rsid w:val="00E457F6"/>
    <w:rsid w:val="00E45CD7"/>
    <w:rsid w:val="00E45DFA"/>
    <w:rsid w:val="00E4603E"/>
    <w:rsid w:val="00E462D4"/>
    <w:rsid w:val="00E464D4"/>
    <w:rsid w:val="00E467E2"/>
    <w:rsid w:val="00E4696C"/>
    <w:rsid w:val="00E46BE3"/>
    <w:rsid w:val="00E47039"/>
    <w:rsid w:val="00E4746A"/>
    <w:rsid w:val="00E47857"/>
    <w:rsid w:val="00E502E4"/>
    <w:rsid w:val="00E50D98"/>
    <w:rsid w:val="00E50ED4"/>
    <w:rsid w:val="00E50F97"/>
    <w:rsid w:val="00E511A8"/>
    <w:rsid w:val="00E5135E"/>
    <w:rsid w:val="00E5168C"/>
    <w:rsid w:val="00E5184E"/>
    <w:rsid w:val="00E51BDF"/>
    <w:rsid w:val="00E51D42"/>
    <w:rsid w:val="00E522B2"/>
    <w:rsid w:val="00E52446"/>
    <w:rsid w:val="00E52493"/>
    <w:rsid w:val="00E525A4"/>
    <w:rsid w:val="00E52853"/>
    <w:rsid w:val="00E52A30"/>
    <w:rsid w:val="00E52CCA"/>
    <w:rsid w:val="00E52DC6"/>
    <w:rsid w:val="00E53329"/>
    <w:rsid w:val="00E53480"/>
    <w:rsid w:val="00E53642"/>
    <w:rsid w:val="00E53A1F"/>
    <w:rsid w:val="00E53B7C"/>
    <w:rsid w:val="00E53DD8"/>
    <w:rsid w:val="00E53F82"/>
    <w:rsid w:val="00E5414F"/>
    <w:rsid w:val="00E54172"/>
    <w:rsid w:val="00E542FE"/>
    <w:rsid w:val="00E54526"/>
    <w:rsid w:val="00E545CE"/>
    <w:rsid w:val="00E54AAD"/>
    <w:rsid w:val="00E54C99"/>
    <w:rsid w:val="00E55596"/>
    <w:rsid w:val="00E555A9"/>
    <w:rsid w:val="00E560E3"/>
    <w:rsid w:val="00E5614E"/>
    <w:rsid w:val="00E563ED"/>
    <w:rsid w:val="00E567F6"/>
    <w:rsid w:val="00E56E2C"/>
    <w:rsid w:val="00E56FBA"/>
    <w:rsid w:val="00E5706F"/>
    <w:rsid w:val="00E574F0"/>
    <w:rsid w:val="00E577A1"/>
    <w:rsid w:val="00E57E7D"/>
    <w:rsid w:val="00E60278"/>
    <w:rsid w:val="00E60B70"/>
    <w:rsid w:val="00E60F09"/>
    <w:rsid w:val="00E617C5"/>
    <w:rsid w:val="00E61B63"/>
    <w:rsid w:val="00E61CDB"/>
    <w:rsid w:val="00E61D0F"/>
    <w:rsid w:val="00E61E26"/>
    <w:rsid w:val="00E62094"/>
    <w:rsid w:val="00E62514"/>
    <w:rsid w:val="00E62913"/>
    <w:rsid w:val="00E6297E"/>
    <w:rsid w:val="00E62A9D"/>
    <w:rsid w:val="00E62ADB"/>
    <w:rsid w:val="00E62C80"/>
    <w:rsid w:val="00E631FE"/>
    <w:rsid w:val="00E63860"/>
    <w:rsid w:val="00E63933"/>
    <w:rsid w:val="00E639DC"/>
    <w:rsid w:val="00E63C9F"/>
    <w:rsid w:val="00E64162"/>
    <w:rsid w:val="00E641CC"/>
    <w:rsid w:val="00E641DE"/>
    <w:rsid w:val="00E64260"/>
    <w:rsid w:val="00E648BE"/>
    <w:rsid w:val="00E64A41"/>
    <w:rsid w:val="00E64AA9"/>
    <w:rsid w:val="00E650D3"/>
    <w:rsid w:val="00E6520F"/>
    <w:rsid w:val="00E65803"/>
    <w:rsid w:val="00E65936"/>
    <w:rsid w:val="00E65C31"/>
    <w:rsid w:val="00E65D15"/>
    <w:rsid w:val="00E65E8A"/>
    <w:rsid w:val="00E65F1F"/>
    <w:rsid w:val="00E660CF"/>
    <w:rsid w:val="00E66103"/>
    <w:rsid w:val="00E664B6"/>
    <w:rsid w:val="00E66DED"/>
    <w:rsid w:val="00E67279"/>
    <w:rsid w:val="00E67444"/>
    <w:rsid w:val="00E674D4"/>
    <w:rsid w:val="00E676FC"/>
    <w:rsid w:val="00E6772B"/>
    <w:rsid w:val="00E67783"/>
    <w:rsid w:val="00E67869"/>
    <w:rsid w:val="00E67886"/>
    <w:rsid w:val="00E67DBB"/>
    <w:rsid w:val="00E67F85"/>
    <w:rsid w:val="00E70666"/>
    <w:rsid w:val="00E70FB2"/>
    <w:rsid w:val="00E71544"/>
    <w:rsid w:val="00E71BA0"/>
    <w:rsid w:val="00E71C12"/>
    <w:rsid w:val="00E72B20"/>
    <w:rsid w:val="00E72BD4"/>
    <w:rsid w:val="00E72BE9"/>
    <w:rsid w:val="00E72C35"/>
    <w:rsid w:val="00E72F26"/>
    <w:rsid w:val="00E73002"/>
    <w:rsid w:val="00E7316F"/>
    <w:rsid w:val="00E73354"/>
    <w:rsid w:val="00E7356B"/>
    <w:rsid w:val="00E738EA"/>
    <w:rsid w:val="00E73AA3"/>
    <w:rsid w:val="00E73BAC"/>
    <w:rsid w:val="00E73C8A"/>
    <w:rsid w:val="00E74781"/>
    <w:rsid w:val="00E74937"/>
    <w:rsid w:val="00E74F8A"/>
    <w:rsid w:val="00E75004"/>
    <w:rsid w:val="00E750B3"/>
    <w:rsid w:val="00E75123"/>
    <w:rsid w:val="00E751C7"/>
    <w:rsid w:val="00E7553C"/>
    <w:rsid w:val="00E757D8"/>
    <w:rsid w:val="00E75825"/>
    <w:rsid w:val="00E7591C"/>
    <w:rsid w:val="00E75D6C"/>
    <w:rsid w:val="00E76015"/>
    <w:rsid w:val="00E76381"/>
    <w:rsid w:val="00E764BF"/>
    <w:rsid w:val="00E76A64"/>
    <w:rsid w:val="00E76BAD"/>
    <w:rsid w:val="00E76BE8"/>
    <w:rsid w:val="00E76CB9"/>
    <w:rsid w:val="00E76F9B"/>
    <w:rsid w:val="00E7706C"/>
    <w:rsid w:val="00E773A4"/>
    <w:rsid w:val="00E77589"/>
    <w:rsid w:val="00E77BAF"/>
    <w:rsid w:val="00E77C17"/>
    <w:rsid w:val="00E77CC8"/>
    <w:rsid w:val="00E77DD9"/>
    <w:rsid w:val="00E80020"/>
    <w:rsid w:val="00E800B0"/>
    <w:rsid w:val="00E80146"/>
    <w:rsid w:val="00E803FE"/>
    <w:rsid w:val="00E80A98"/>
    <w:rsid w:val="00E80E30"/>
    <w:rsid w:val="00E80F76"/>
    <w:rsid w:val="00E80F94"/>
    <w:rsid w:val="00E8132E"/>
    <w:rsid w:val="00E81606"/>
    <w:rsid w:val="00E81A77"/>
    <w:rsid w:val="00E81D29"/>
    <w:rsid w:val="00E82631"/>
    <w:rsid w:val="00E82648"/>
    <w:rsid w:val="00E8271E"/>
    <w:rsid w:val="00E82823"/>
    <w:rsid w:val="00E832AD"/>
    <w:rsid w:val="00E836EF"/>
    <w:rsid w:val="00E83717"/>
    <w:rsid w:val="00E83FE1"/>
    <w:rsid w:val="00E84168"/>
    <w:rsid w:val="00E84633"/>
    <w:rsid w:val="00E846E9"/>
    <w:rsid w:val="00E84B3D"/>
    <w:rsid w:val="00E84B79"/>
    <w:rsid w:val="00E84D48"/>
    <w:rsid w:val="00E84E88"/>
    <w:rsid w:val="00E852DC"/>
    <w:rsid w:val="00E853C5"/>
    <w:rsid w:val="00E856D2"/>
    <w:rsid w:val="00E86B9B"/>
    <w:rsid w:val="00E86EE3"/>
    <w:rsid w:val="00E8705E"/>
    <w:rsid w:val="00E87414"/>
    <w:rsid w:val="00E87638"/>
    <w:rsid w:val="00E877BC"/>
    <w:rsid w:val="00E87C99"/>
    <w:rsid w:val="00E87E4C"/>
    <w:rsid w:val="00E87F11"/>
    <w:rsid w:val="00E87FAC"/>
    <w:rsid w:val="00E90156"/>
    <w:rsid w:val="00E902DB"/>
    <w:rsid w:val="00E90701"/>
    <w:rsid w:val="00E907DD"/>
    <w:rsid w:val="00E908D3"/>
    <w:rsid w:val="00E90F97"/>
    <w:rsid w:val="00E912B8"/>
    <w:rsid w:val="00E913D7"/>
    <w:rsid w:val="00E9164B"/>
    <w:rsid w:val="00E91861"/>
    <w:rsid w:val="00E91E07"/>
    <w:rsid w:val="00E924CC"/>
    <w:rsid w:val="00E92B39"/>
    <w:rsid w:val="00E92CAE"/>
    <w:rsid w:val="00E92FA3"/>
    <w:rsid w:val="00E930CF"/>
    <w:rsid w:val="00E93815"/>
    <w:rsid w:val="00E93844"/>
    <w:rsid w:val="00E93911"/>
    <w:rsid w:val="00E939ED"/>
    <w:rsid w:val="00E93B1E"/>
    <w:rsid w:val="00E93ED0"/>
    <w:rsid w:val="00E9404A"/>
    <w:rsid w:val="00E9410B"/>
    <w:rsid w:val="00E94290"/>
    <w:rsid w:val="00E942D1"/>
    <w:rsid w:val="00E943E7"/>
    <w:rsid w:val="00E94466"/>
    <w:rsid w:val="00E94598"/>
    <w:rsid w:val="00E94606"/>
    <w:rsid w:val="00E946F5"/>
    <w:rsid w:val="00E9483F"/>
    <w:rsid w:val="00E9484E"/>
    <w:rsid w:val="00E949A8"/>
    <w:rsid w:val="00E94CAD"/>
    <w:rsid w:val="00E94CB1"/>
    <w:rsid w:val="00E94D9F"/>
    <w:rsid w:val="00E94DF4"/>
    <w:rsid w:val="00E94FC8"/>
    <w:rsid w:val="00E95029"/>
    <w:rsid w:val="00E95308"/>
    <w:rsid w:val="00E9553E"/>
    <w:rsid w:val="00E95553"/>
    <w:rsid w:val="00E95726"/>
    <w:rsid w:val="00E95857"/>
    <w:rsid w:val="00E95B5F"/>
    <w:rsid w:val="00E95CAF"/>
    <w:rsid w:val="00E95F3C"/>
    <w:rsid w:val="00E95F8E"/>
    <w:rsid w:val="00E96A0C"/>
    <w:rsid w:val="00E96B7A"/>
    <w:rsid w:val="00E96D10"/>
    <w:rsid w:val="00E96EB3"/>
    <w:rsid w:val="00E97003"/>
    <w:rsid w:val="00E975C2"/>
    <w:rsid w:val="00E97A40"/>
    <w:rsid w:val="00E97B31"/>
    <w:rsid w:val="00E97C49"/>
    <w:rsid w:val="00E97C9D"/>
    <w:rsid w:val="00E97EA9"/>
    <w:rsid w:val="00E97FB8"/>
    <w:rsid w:val="00EA0584"/>
    <w:rsid w:val="00EA05FF"/>
    <w:rsid w:val="00EA09AF"/>
    <w:rsid w:val="00EA0BE7"/>
    <w:rsid w:val="00EA0DF0"/>
    <w:rsid w:val="00EA116E"/>
    <w:rsid w:val="00EA137C"/>
    <w:rsid w:val="00EA150D"/>
    <w:rsid w:val="00EA1627"/>
    <w:rsid w:val="00EA1637"/>
    <w:rsid w:val="00EA1736"/>
    <w:rsid w:val="00EA1897"/>
    <w:rsid w:val="00EA19AC"/>
    <w:rsid w:val="00EA1A29"/>
    <w:rsid w:val="00EA1A52"/>
    <w:rsid w:val="00EA1E2B"/>
    <w:rsid w:val="00EA1E4F"/>
    <w:rsid w:val="00EA1F30"/>
    <w:rsid w:val="00EA209A"/>
    <w:rsid w:val="00EA21E5"/>
    <w:rsid w:val="00EA234E"/>
    <w:rsid w:val="00EA2375"/>
    <w:rsid w:val="00EA2880"/>
    <w:rsid w:val="00EA30CE"/>
    <w:rsid w:val="00EA3210"/>
    <w:rsid w:val="00EA3389"/>
    <w:rsid w:val="00EA338F"/>
    <w:rsid w:val="00EA39AC"/>
    <w:rsid w:val="00EA3C29"/>
    <w:rsid w:val="00EA3E50"/>
    <w:rsid w:val="00EA3EED"/>
    <w:rsid w:val="00EA41F2"/>
    <w:rsid w:val="00EA44C1"/>
    <w:rsid w:val="00EA4551"/>
    <w:rsid w:val="00EA47FE"/>
    <w:rsid w:val="00EA4932"/>
    <w:rsid w:val="00EA4D35"/>
    <w:rsid w:val="00EA4D4C"/>
    <w:rsid w:val="00EA4EED"/>
    <w:rsid w:val="00EA50CA"/>
    <w:rsid w:val="00EA532F"/>
    <w:rsid w:val="00EA5637"/>
    <w:rsid w:val="00EA5FA6"/>
    <w:rsid w:val="00EA66A7"/>
    <w:rsid w:val="00EA6723"/>
    <w:rsid w:val="00EA6C38"/>
    <w:rsid w:val="00EA6D02"/>
    <w:rsid w:val="00EA7017"/>
    <w:rsid w:val="00EA7051"/>
    <w:rsid w:val="00EA72DF"/>
    <w:rsid w:val="00EA734F"/>
    <w:rsid w:val="00EA752E"/>
    <w:rsid w:val="00EA785B"/>
    <w:rsid w:val="00EB05A1"/>
    <w:rsid w:val="00EB05D2"/>
    <w:rsid w:val="00EB0BD7"/>
    <w:rsid w:val="00EB0C4F"/>
    <w:rsid w:val="00EB0D22"/>
    <w:rsid w:val="00EB0DCA"/>
    <w:rsid w:val="00EB1024"/>
    <w:rsid w:val="00EB11DA"/>
    <w:rsid w:val="00EB158A"/>
    <w:rsid w:val="00EB20B5"/>
    <w:rsid w:val="00EB2263"/>
    <w:rsid w:val="00EB2266"/>
    <w:rsid w:val="00EB22D6"/>
    <w:rsid w:val="00EB23F9"/>
    <w:rsid w:val="00EB25C0"/>
    <w:rsid w:val="00EB2BD2"/>
    <w:rsid w:val="00EB2BE1"/>
    <w:rsid w:val="00EB2F85"/>
    <w:rsid w:val="00EB35E4"/>
    <w:rsid w:val="00EB3793"/>
    <w:rsid w:val="00EB38C8"/>
    <w:rsid w:val="00EB3BA2"/>
    <w:rsid w:val="00EB3EB4"/>
    <w:rsid w:val="00EB3F31"/>
    <w:rsid w:val="00EB4498"/>
    <w:rsid w:val="00EB4623"/>
    <w:rsid w:val="00EB4661"/>
    <w:rsid w:val="00EB4675"/>
    <w:rsid w:val="00EB4823"/>
    <w:rsid w:val="00EB4A4B"/>
    <w:rsid w:val="00EB4A9C"/>
    <w:rsid w:val="00EB4BB9"/>
    <w:rsid w:val="00EB4C91"/>
    <w:rsid w:val="00EB52BD"/>
    <w:rsid w:val="00EB633D"/>
    <w:rsid w:val="00EB63C0"/>
    <w:rsid w:val="00EB643F"/>
    <w:rsid w:val="00EB6EC6"/>
    <w:rsid w:val="00EB6EFC"/>
    <w:rsid w:val="00EB70CB"/>
    <w:rsid w:val="00EB74C3"/>
    <w:rsid w:val="00EB7520"/>
    <w:rsid w:val="00EB7CD4"/>
    <w:rsid w:val="00EC0033"/>
    <w:rsid w:val="00EC004D"/>
    <w:rsid w:val="00EC0397"/>
    <w:rsid w:val="00EC0576"/>
    <w:rsid w:val="00EC0581"/>
    <w:rsid w:val="00EC05A9"/>
    <w:rsid w:val="00EC0777"/>
    <w:rsid w:val="00EC07FA"/>
    <w:rsid w:val="00EC0A85"/>
    <w:rsid w:val="00EC0D92"/>
    <w:rsid w:val="00EC0F65"/>
    <w:rsid w:val="00EC0F67"/>
    <w:rsid w:val="00EC14CB"/>
    <w:rsid w:val="00EC14EC"/>
    <w:rsid w:val="00EC15FF"/>
    <w:rsid w:val="00EC164A"/>
    <w:rsid w:val="00EC1729"/>
    <w:rsid w:val="00EC1BF4"/>
    <w:rsid w:val="00EC1E12"/>
    <w:rsid w:val="00EC1E13"/>
    <w:rsid w:val="00EC21FC"/>
    <w:rsid w:val="00EC23FD"/>
    <w:rsid w:val="00EC244F"/>
    <w:rsid w:val="00EC2663"/>
    <w:rsid w:val="00EC2980"/>
    <w:rsid w:val="00EC3738"/>
    <w:rsid w:val="00EC3906"/>
    <w:rsid w:val="00EC3E10"/>
    <w:rsid w:val="00EC3FA2"/>
    <w:rsid w:val="00EC3FC3"/>
    <w:rsid w:val="00EC46F5"/>
    <w:rsid w:val="00EC4BE2"/>
    <w:rsid w:val="00EC4FED"/>
    <w:rsid w:val="00EC5165"/>
    <w:rsid w:val="00EC51CD"/>
    <w:rsid w:val="00EC52FA"/>
    <w:rsid w:val="00EC56AE"/>
    <w:rsid w:val="00EC5794"/>
    <w:rsid w:val="00EC5798"/>
    <w:rsid w:val="00EC57AF"/>
    <w:rsid w:val="00EC57BB"/>
    <w:rsid w:val="00EC58F6"/>
    <w:rsid w:val="00EC5A5E"/>
    <w:rsid w:val="00EC5BAF"/>
    <w:rsid w:val="00EC5D2B"/>
    <w:rsid w:val="00EC5F0A"/>
    <w:rsid w:val="00EC60D3"/>
    <w:rsid w:val="00EC60E0"/>
    <w:rsid w:val="00EC613C"/>
    <w:rsid w:val="00EC67AF"/>
    <w:rsid w:val="00EC6BAB"/>
    <w:rsid w:val="00EC6E24"/>
    <w:rsid w:val="00EC6F8A"/>
    <w:rsid w:val="00EC726E"/>
    <w:rsid w:val="00EC72FE"/>
    <w:rsid w:val="00EC7649"/>
    <w:rsid w:val="00EC7664"/>
    <w:rsid w:val="00EC77DC"/>
    <w:rsid w:val="00EC7848"/>
    <w:rsid w:val="00EC78AC"/>
    <w:rsid w:val="00EC7B39"/>
    <w:rsid w:val="00EC7B51"/>
    <w:rsid w:val="00EC7D05"/>
    <w:rsid w:val="00EC7EF4"/>
    <w:rsid w:val="00EC7F7B"/>
    <w:rsid w:val="00EC7FA7"/>
    <w:rsid w:val="00ED0109"/>
    <w:rsid w:val="00ED02AC"/>
    <w:rsid w:val="00ED02C8"/>
    <w:rsid w:val="00ED08C5"/>
    <w:rsid w:val="00ED0B84"/>
    <w:rsid w:val="00ED0E9F"/>
    <w:rsid w:val="00ED1064"/>
    <w:rsid w:val="00ED10E0"/>
    <w:rsid w:val="00ED1378"/>
    <w:rsid w:val="00ED15E6"/>
    <w:rsid w:val="00ED16D3"/>
    <w:rsid w:val="00ED174E"/>
    <w:rsid w:val="00ED1A35"/>
    <w:rsid w:val="00ED1BE3"/>
    <w:rsid w:val="00ED1D0F"/>
    <w:rsid w:val="00ED21D7"/>
    <w:rsid w:val="00ED2275"/>
    <w:rsid w:val="00ED2434"/>
    <w:rsid w:val="00ED2622"/>
    <w:rsid w:val="00ED295E"/>
    <w:rsid w:val="00ED2AE1"/>
    <w:rsid w:val="00ED2D4B"/>
    <w:rsid w:val="00ED30FB"/>
    <w:rsid w:val="00ED3327"/>
    <w:rsid w:val="00ED35FA"/>
    <w:rsid w:val="00ED36E1"/>
    <w:rsid w:val="00ED3811"/>
    <w:rsid w:val="00ED3B76"/>
    <w:rsid w:val="00ED3B8C"/>
    <w:rsid w:val="00ED3D50"/>
    <w:rsid w:val="00ED3E9E"/>
    <w:rsid w:val="00ED41D7"/>
    <w:rsid w:val="00ED43F9"/>
    <w:rsid w:val="00ED4534"/>
    <w:rsid w:val="00ED4574"/>
    <w:rsid w:val="00ED48C4"/>
    <w:rsid w:val="00ED49DB"/>
    <w:rsid w:val="00ED4A1F"/>
    <w:rsid w:val="00ED4AA2"/>
    <w:rsid w:val="00ED4ED4"/>
    <w:rsid w:val="00ED4FA6"/>
    <w:rsid w:val="00ED5186"/>
    <w:rsid w:val="00ED5353"/>
    <w:rsid w:val="00ED5892"/>
    <w:rsid w:val="00ED60E1"/>
    <w:rsid w:val="00ED62FE"/>
    <w:rsid w:val="00ED6486"/>
    <w:rsid w:val="00ED65A5"/>
    <w:rsid w:val="00ED70B9"/>
    <w:rsid w:val="00ED70F6"/>
    <w:rsid w:val="00ED73A2"/>
    <w:rsid w:val="00ED75D2"/>
    <w:rsid w:val="00ED7F97"/>
    <w:rsid w:val="00EE04BD"/>
    <w:rsid w:val="00EE0653"/>
    <w:rsid w:val="00EE07FB"/>
    <w:rsid w:val="00EE08D1"/>
    <w:rsid w:val="00EE0B03"/>
    <w:rsid w:val="00EE0FAC"/>
    <w:rsid w:val="00EE110C"/>
    <w:rsid w:val="00EE1284"/>
    <w:rsid w:val="00EE12CB"/>
    <w:rsid w:val="00EE13DA"/>
    <w:rsid w:val="00EE187F"/>
    <w:rsid w:val="00EE19FB"/>
    <w:rsid w:val="00EE1D60"/>
    <w:rsid w:val="00EE1E9A"/>
    <w:rsid w:val="00EE20BC"/>
    <w:rsid w:val="00EE2971"/>
    <w:rsid w:val="00EE2F10"/>
    <w:rsid w:val="00EE34D0"/>
    <w:rsid w:val="00EE35FF"/>
    <w:rsid w:val="00EE39B2"/>
    <w:rsid w:val="00EE39F1"/>
    <w:rsid w:val="00EE3B28"/>
    <w:rsid w:val="00EE3D36"/>
    <w:rsid w:val="00EE3E06"/>
    <w:rsid w:val="00EE3ED9"/>
    <w:rsid w:val="00EE3EFA"/>
    <w:rsid w:val="00EE43ED"/>
    <w:rsid w:val="00EE491A"/>
    <w:rsid w:val="00EE4C02"/>
    <w:rsid w:val="00EE4F83"/>
    <w:rsid w:val="00EE5116"/>
    <w:rsid w:val="00EE5176"/>
    <w:rsid w:val="00EE52B4"/>
    <w:rsid w:val="00EE53F8"/>
    <w:rsid w:val="00EE57A6"/>
    <w:rsid w:val="00EE5C62"/>
    <w:rsid w:val="00EE6362"/>
    <w:rsid w:val="00EE67B3"/>
    <w:rsid w:val="00EE67F9"/>
    <w:rsid w:val="00EE6AED"/>
    <w:rsid w:val="00EE6B46"/>
    <w:rsid w:val="00EE6D2D"/>
    <w:rsid w:val="00EE6EED"/>
    <w:rsid w:val="00EE725D"/>
    <w:rsid w:val="00EE7367"/>
    <w:rsid w:val="00EE736E"/>
    <w:rsid w:val="00EE75A5"/>
    <w:rsid w:val="00EE7645"/>
    <w:rsid w:val="00EE7E1C"/>
    <w:rsid w:val="00EE7EDF"/>
    <w:rsid w:val="00EE7EFF"/>
    <w:rsid w:val="00EF011F"/>
    <w:rsid w:val="00EF033E"/>
    <w:rsid w:val="00EF05C5"/>
    <w:rsid w:val="00EF06FF"/>
    <w:rsid w:val="00EF1005"/>
    <w:rsid w:val="00EF1367"/>
    <w:rsid w:val="00EF1730"/>
    <w:rsid w:val="00EF1C42"/>
    <w:rsid w:val="00EF1E1E"/>
    <w:rsid w:val="00EF217D"/>
    <w:rsid w:val="00EF224A"/>
    <w:rsid w:val="00EF2599"/>
    <w:rsid w:val="00EF28C5"/>
    <w:rsid w:val="00EF2A43"/>
    <w:rsid w:val="00EF2E07"/>
    <w:rsid w:val="00EF32CC"/>
    <w:rsid w:val="00EF33A7"/>
    <w:rsid w:val="00EF38C3"/>
    <w:rsid w:val="00EF3A60"/>
    <w:rsid w:val="00EF3C0F"/>
    <w:rsid w:val="00EF3F57"/>
    <w:rsid w:val="00EF4095"/>
    <w:rsid w:val="00EF4112"/>
    <w:rsid w:val="00EF415E"/>
    <w:rsid w:val="00EF417D"/>
    <w:rsid w:val="00EF4269"/>
    <w:rsid w:val="00EF430D"/>
    <w:rsid w:val="00EF432D"/>
    <w:rsid w:val="00EF4685"/>
    <w:rsid w:val="00EF4790"/>
    <w:rsid w:val="00EF4853"/>
    <w:rsid w:val="00EF49B6"/>
    <w:rsid w:val="00EF5037"/>
    <w:rsid w:val="00EF507B"/>
    <w:rsid w:val="00EF529B"/>
    <w:rsid w:val="00EF52C0"/>
    <w:rsid w:val="00EF5426"/>
    <w:rsid w:val="00EF542E"/>
    <w:rsid w:val="00EF55E8"/>
    <w:rsid w:val="00EF562A"/>
    <w:rsid w:val="00EF5EE8"/>
    <w:rsid w:val="00EF60E3"/>
    <w:rsid w:val="00EF65F9"/>
    <w:rsid w:val="00EF6609"/>
    <w:rsid w:val="00EF67D6"/>
    <w:rsid w:val="00EF6AE8"/>
    <w:rsid w:val="00EF6CD2"/>
    <w:rsid w:val="00EF6D37"/>
    <w:rsid w:val="00EF6DDB"/>
    <w:rsid w:val="00EF6FD4"/>
    <w:rsid w:val="00EF78D5"/>
    <w:rsid w:val="00EF7C0C"/>
    <w:rsid w:val="00EF7F04"/>
    <w:rsid w:val="00F00217"/>
    <w:rsid w:val="00F00555"/>
    <w:rsid w:val="00F008FF"/>
    <w:rsid w:val="00F00E08"/>
    <w:rsid w:val="00F00F29"/>
    <w:rsid w:val="00F01138"/>
    <w:rsid w:val="00F0117C"/>
    <w:rsid w:val="00F013E1"/>
    <w:rsid w:val="00F0177E"/>
    <w:rsid w:val="00F017D5"/>
    <w:rsid w:val="00F0182A"/>
    <w:rsid w:val="00F01A19"/>
    <w:rsid w:val="00F01BDE"/>
    <w:rsid w:val="00F01C61"/>
    <w:rsid w:val="00F01D98"/>
    <w:rsid w:val="00F022EA"/>
    <w:rsid w:val="00F023D7"/>
    <w:rsid w:val="00F02540"/>
    <w:rsid w:val="00F02596"/>
    <w:rsid w:val="00F02621"/>
    <w:rsid w:val="00F02945"/>
    <w:rsid w:val="00F02B96"/>
    <w:rsid w:val="00F031C6"/>
    <w:rsid w:val="00F03205"/>
    <w:rsid w:val="00F035DB"/>
    <w:rsid w:val="00F03722"/>
    <w:rsid w:val="00F03D7B"/>
    <w:rsid w:val="00F04460"/>
    <w:rsid w:val="00F04828"/>
    <w:rsid w:val="00F04DD0"/>
    <w:rsid w:val="00F04ED0"/>
    <w:rsid w:val="00F04FB7"/>
    <w:rsid w:val="00F0510E"/>
    <w:rsid w:val="00F05193"/>
    <w:rsid w:val="00F053F9"/>
    <w:rsid w:val="00F0563A"/>
    <w:rsid w:val="00F0571E"/>
    <w:rsid w:val="00F058D3"/>
    <w:rsid w:val="00F05AD5"/>
    <w:rsid w:val="00F05B2F"/>
    <w:rsid w:val="00F05C24"/>
    <w:rsid w:val="00F05CC9"/>
    <w:rsid w:val="00F05CD3"/>
    <w:rsid w:val="00F05CE6"/>
    <w:rsid w:val="00F06083"/>
    <w:rsid w:val="00F06254"/>
    <w:rsid w:val="00F06264"/>
    <w:rsid w:val="00F0628C"/>
    <w:rsid w:val="00F066AF"/>
    <w:rsid w:val="00F068B5"/>
    <w:rsid w:val="00F069D4"/>
    <w:rsid w:val="00F06A2D"/>
    <w:rsid w:val="00F06D0E"/>
    <w:rsid w:val="00F06D44"/>
    <w:rsid w:val="00F06E2C"/>
    <w:rsid w:val="00F06F76"/>
    <w:rsid w:val="00F06FC0"/>
    <w:rsid w:val="00F07330"/>
    <w:rsid w:val="00F07843"/>
    <w:rsid w:val="00F07956"/>
    <w:rsid w:val="00F1043E"/>
    <w:rsid w:val="00F10698"/>
    <w:rsid w:val="00F10E9D"/>
    <w:rsid w:val="00F1102D"/>
    <w:rsid w:val="00F11450"/>
    <w:rsid w:val="00F114BB"/>
    <w:rsid w:val="00F1183F"/>
    <w:rsid w:val="00F118B7"/>
    <w:rsid w:val="00F11979"/>
    <w:rsid w:val="00F11A3E"/>
    <w:rsid w:val="00F11C39"/>
    <w:rsid w:val="00F1214F"/>
    <w:rsid w:val="00F125B2"/>
    <w:rsid w:val="00F1272C"/>
    <w:rsid w:val="00F1290B"/>
    <w:rsid w:val="00F129F3"/>
    <w:rsid w:val="00F12AD5"/>
    <w:rsid w:val="00F12B48"/>
    <w:rsid w:val="00F12BE7"/>
    <w:rsid w:val="00F12F04"/>
    <w:rsid w:val="00F132D9"/>
    <w:rsid w:val="00F1330F"/>
    <w:rsid w:val="00F1348D"/>
    <w:rsid w:val="00F1364E"/>
    <w:rsid w:val="00F1375E"/>
    <w:rsid w:val="00F13AA3"/>
    <w:rsid w:val="00F14038"/>
    <w:rsid w:val="00F143FA"/>
    <w:rsid w:val="00F14979"/>
    <w:rsid w:val="00F14C10"/>
    <w:rsid w:val="00F14DFD"/>
    <w:rsid w:val="00F14E71"/>
    <w:rsid w:val="00F14F59"/>
    <w:rsid w:val="00F15523"/>
    <w:rsid w:val="00F157B0"/>
    <w:rsid w:val="00F1588F"/>
    <w:rsid w:val="00F15E08"/>
    <w:rsid w:val="00F16008"/>
    <w:rsid w:val="00F1626D"/>
    <w:rsid w:val="00F16855"/>
    <w:rsid w:val="00F16959"/>
    <w:rsid w:val="00F16ABC"/>
    <w:rsid w:val="00F16B2B"/>
    <w:rsid w:val="00F16F75"/>
    <w:rsid w:val="00F174D5"/>
    <w:rsid w:val="00F17582"/>
    <w:rsid w:val="00F175C3"/>
    <w:rsid w:val="00F1761D"/>
    <w:rsid w:val="00F178DC"/>
    <w:rsid w:val="00F17AB5"/>
    <w:rsid w:val="00F17C41"/>
    <w:rsid w:val="00F17FDC"/>
    <w:rsid w:val="00F200A0"/>
    <w:rsid w:val="00F2118B"/>
    <w:rsid w:val="00F211CE"/>
    <w:rsid w:val="00F215A9"/>
    <w:rsid w:val="00F2181C"/>
    <w:rsid w:val="00F21891"/>
    <w:rsid w:val="00F21894"/>
    <w:rsid w:val="00F218E7"/>
    <w:rsid w:val="00F2254A"/>
    <w:rsid w:val="00F22786"/>
    <w:rsid w:val="00F22936"/>
    <w:rsid w:val="00F229F6"/>
    <w:rsid w:val="00F22D3C"/>
    <w:rsid w:val="00F2333C"/>
    <w:rsid w:val="00F24544"/>
    <w:rsid w:val="00F245CA"/>
    <w:rsid w:val="00F24CC0"/>
    <w:rsid w:val="00F24CC7"/>
    <w:rsid w:val="00F24E59"/>
    <w:rsid w:val="00F24F8E"/>
    <w:rsid w:val="00F2500E"/>
    <w:rsid w:val="00F25099"/>
    <w:rsid w:val="00F252A2"/>
    <w:rsid w:val="00F25F9D"/>
    <w:rsid w:val="00F261C7"/>
    <w:rsid w:val="00F26209"/>
    <w:rsid w:val="00F2621B"/>
    <w:rsid w:val="00F26388"/>
    <w:rsid w:val="00F2642A"/>
    <w:rsid w:val="00F2662C"/>
    <w:rsid w:val="00F266DE"/>
    <w:rsid w:val="00F26769"/>
    <w:rsid w:val="00F267A9"/>
    <w:rsid w:val="00F26DDB"/>
    <w:rsid w:val="00F26F02"/>
    <w:rsid w:val="00F27141"/>
    <w:rsid w:val="00F273CF"/>
    <w:rsid w:val="00F27650"/>
    <w:rsid w:val="00F2768C"/>
    <w:rsid w:val="00F27E38"/>
    <w:rsid w:val="00F300BA"/>
    <w:rsid w:val="00F306B9"/>
    <w:rsid w:val="00F306BB"/>
    <w:rsid w:val="00F31279"/>
    <w:rsid w:val="00F315D2"/>
    <w:rsid w:val="00F31775"/>
    <w:rsid w:val="00F31A7C"/>
    <w:rsid w:val="00F31CBD"/>
    <w:rsid w:val="00F31E15"/>
    <w:rsid w:val="00F31F47"/>
    <w:rsid w:val="00F31FDB"/>
    <w:rsid w:val="00F3217F"/>
    <w:rsid w:val="00F32180"/>
    <w:rsid w:val="00F32369"/>
    <w:rsid w:val="00F329CD"/>
    <w:rsid w:val="00F32AE5"/>
    <w:rsid w:val="00F3319D"/>
    <w:rsid w:val="00F3322F"/>
    <w:rsid w:val="00F33288"/>
    <w:rsid w:val="00F3335E"/>
    <w:rsid w:val="00F33546"/>
    <w:rsid w:val="00F3358F"/>
    <w:rsid w:val="00F337B0"/>
    <w:rsid w:val="00F33954"/>
    <w:rsid w:val="00F339D2"/>
    <w:rsid w:val="00F33D3A"/>
    <w:rsid w:val="00F33E3F"/>
    <w:rsid w:val="00F34065"/>
    <w:rsid w:val="00F340A1"/>
    <w:rsid w:val="00F34631"/>
    <w:rsid w:val="00F34E67"/>
    <w:rsid w:val="00F34E97"/>
    <w:rsid w:val="00F352ED"/>
    <w:rsid w:val="00F35500"/>
    <w:rsid w:val="00F356C9"/>
    <w:rsid w:val="00F35C13"/>
    <w:rsid w:val="00F36468"/>
    <w:rsid w:val="00F365D7"/>
    <w:rsid w:val="00F36BFD"/>
    <w:rsid w:val="00F36DB1"/>
    <w:rsid w:val="00F37059"/>
    <w:rsid w:val="00F37579"/>
    <w:rsid w:val="00F37681"/>
    <w:rsid w:val="00F37A6C"/>
    <w:rsid w:val="00F37A84"/>
    <w:rsid w:val="00F37BC0"/>
    <w:rsid w:val="00F37CA2"/>
    <w:rsid w:val="00F37F85"/>
    <w:rsid w:val="00F402B4"/>
    <w:rsid w:val="00F40472"/>
    <w:rsid w:val="00F407C9"/>
    <w:rsid w:val="00F40A6C"/>
    <w:rsid w:val="00F40EB3"/>
    <w:rsid w:val="00F411D8"/>
    <w:rsid w:val="00F4133A"/>
    <w:rsid w:val="00F41372"/>
    <w:rsid w:val="00F41407"/>
    <w:rsid w:val="00F41433"/>
    <w:rsid w:val="00F41514"/>
    <w:rsid w:val="00F41791"/>
    <w:rsid w:val="00F41803"/>
    <w:rsid w:val="00F41A46"/>
    <w:rsid w:val="00F41CE0"/>
    <w:rsid w:val="00F4215C"/>
    <w:rsid w:val="00F42342"/>
    <w:rsid w:val="00F429C0"/>
    <w:rsid w:val="00F42B7B"/>
    <w:rsid w:val="00F43151"/>
    <w:rsid w:val="00F43337"/>
    <w:rsid w:val="00F434C5"/>
    <w:rsid w:val="00F434E8"/>
    <w:rsid w:val="00F43595"/>
    <w:rsid w:val="00F43631"/>
    <w:rsid w:val="00F4380C"/>
    <w:rsid w:val="00F4390E"/>
    <w:rsid w:val="00F43970"/>
    <w:rsid w:val="00F439F5"/>
    <w:rsid w:val="00F43A09"/>
    <w:rsid w:val="00F43BFC"/>
    <w:rsid w:val="00F43C65"/>
    <w:rsid w:val="00F43CBE"/>
    <w:rsid w:val="00F442C3"/>
    <w:rsid w:val="00F444D1"/>
    <w:rsid w:val="00F448DD"/>
    <w:rsid w:val="00F44985"/>
    <w:rsid w:val="00F44DDA"/>
    <w:rsid w:val="00F45224"/>
    <w:rsid w:val="00F4528E"/>
    <w:rsid w:val="00F456B9"/>
    <w:rsid w:val="00F45932"/>
    <w:rsid w:val="00F4597A"/>
    <w:rsid w:val="00F4625A"/>
    <w:rsid w:val="00F4626A"/>
    <w:rsid w:val="00F465DB"/>
    <w:rsid w:val="00F46791"/>
    <w:rsid w:val="00F4690A"/>
    <w:rsid w:val="00F46B49"/>
    <w:rsid w:val="00F47074"/>
    <w:rsid w:val="00F47937"/>
    <w:rsid w:val="00F47999"/>
    <w:rsid w:val="00F47A82"/>
    <w:rsid w:val="00F47A91"/>
    <w:rsid w:val="00F47CFD"/>
    <w:rsid w:val="00F5040C"/>
    <w:rsid w:val="00F50995"/>
    <w:rsid w:val="00F50B70"/>
    <w:rsid w:val="00F51050"/>
    <w:rsid w:val="00F510B6"/>
    <w:rsid w:val="00F51156"/>
    <w:rsid w:val="00F5133D"/>
    <w:rsid w:val="00F51AE0"/>
    <w:rsid w:val="00F51E26"/>
    <w:rsid w:val="00F51F85"/>
    <w:rsid w:val="00F51FDE"/>
    <w:rsid w:val="00F52220"/>
    <w:rsid w:val="00F522A8"/>
    <w:rsid w:val="00F522BC"/>
    <w:rsid w:val="00F5283A"/>
    <w:rsid w:val="00F528CB"/>
    <w:rsid w:val="00F529CE"/>
    <w:rsid w:val="00F52ED8"/>
    <w:rsid w:val="00F53157"/>
    <w:rsid w:val="00F53410"/>
    <w:rsid w:val="00F53993"/>
    <w:rsid w:val="00F539C3"/>
    <w:rsid w:val="00F53AB1"/>
    <w:rsid w:val="00F53EE2"/>
    <w:rsid w:val="00F54428"/>
    <w:rsid w:val="00F5458A"/>
    <w:rsid w:val="00F54700"/>
    <w:rsid w:val="00F54730"/>
    <w:rsid w:val="00F54919"/>
    <w:rsid w:val="00F54ADE"/>
    <w:rsid w:val="00F54B5C"/>
    <w:rsid w:val="00F54C4C"/>
    <w:rsid w:val="00F54CC6"/>
    <w:rsid w:val="00F54D6B"/>
    <w:rsid w:val="00F54E8C"/>
    <w:rsid w:val="00F54EC6"/>
    <w:rsid w:val="00F5591B"/>
    <w:rsid w:val="00F55D46"/>
    <w:rsid w:val="00F55F8C"/>
    <w:rsid w:val="00F5626C"/>
    <w:rsid w:val="00F568D2"/>
    <w:rsid w:val="00F56962"/>
    <w:rsid w:val="00F569EF"/>
    <w:rsid w:val="00F56A0F"/>
    <w:rsid w:val="00F573B9"/>
    <w:rsid w:val="00F577EC"/>
    <w:rsid w:val="00F57C48"/>
    <w:rsid w:val="00F600CB"/>
    <w:rsid w:val="00F602B6"/>
    <w:rsid w:val="00F6084C"/>
    <w:rsid w:val="00F60C82"/>
    <w:rsid w:val="00F60E05"/>
    <w:rsid w:val="00F60E9D"/>
    <w:rsid w:val="00F612E0"/>
    <w:rsid w:val="00F61676"/>
    <w:rsid w:val="00F616E1"/>
    <w:rsid w:val="00F6197B"/>
    <w:rsid w:val="00F61AA7"/>
    <w:rsid w:val="00F61D9C"/>
    <w:rsid w:val="00F61E01"/>
    <w:rsid w:val="00F621A0"/>
    <w:rsid w:val="00F6225C"/>
    <w:rsid w:val="00F62801"/>
    <w:rsid w:val="00F62802"/>
    <w:rsid w:val="00F629C3"/>
    <w:rsid w:val="00F62CAA"/>
    <w:rsid w:val="00F62CFE"/>
    <w:rsid w:val="00F62FE3"/>
    <w:rsid w:val="00F63612"/>
    <w:rsid w:val="00F63C2F"/>
    <w:rsid w:val="00F63C75"/>
    <w:rsid w:val="00F63E11"/>
    <w:rsid w:val="00F63F95"/>
    <w:rsid w:val="00F640F0"/>
    <w:rsid w:val="00F645A8"/>
    <w:rsid w:val="00F64A75"/>
    <w:rsid w:val="00F64ECD"/>
    <w:rsid w:val="00F65508"/>
    <w:rsid w:val="00F6556D"/>
    <w:rsid w:val="00F65A65"/>
    <w:rsid w:val="00F65BDE"/>
    <w:rsid w:val="00F65D23"/>
    <w:rsid w:val="00F65D84"/>
    <w:rsid w:val="00F6601F"/>
    <w:rsid w:val="00F66335"/>
    <w:rsid w:val="00F66486"/>
    <w:rsid w:val="00F66730"/>
    <w:rsid w:val="00F668D8"/>
    <w:rsid w:val="00F66A15"/>
    <w:rsid w:val="00F66C76"/>
    <w:rsid w:val="00F66ECA"/>
    <w:rsid w:val="00F66FE8"/>
    <w:rsid w:val="00F67035"/>
    <w:rsid w:val="00F670A4"/>
    <w:rsid w:val="00F67116"/>
    <w:rsid w:val="00F673AA"/>
    <w:rsid w:val="00F6789A"/>
    <w:rsid w:val="00F67D18"/>
    <w:rsid w:val="00F700A1"/>
    <w:rsid w:val="00F702BC"/>
    <w:rsid w:val="00F70369"/>
    <w:rsid w:val="00F70512"/>
    <w:rsid w:val="00F70679"/>
    <w:rsid w:val="00F706B4"/>
    <w:rsid w:val="00F707CB"/>
    <w:rsid w:val="00F7086E"/>
    <w:rsid w:val="00F70D4A"/>
    <w:rsid w:val="00F70D5D"/>
    <w:rsid w:val="00F71C2F"/>
    <w:rsid w:val="00F71C6D"/>
    <w:rsid w:val="00F71CA1"/>
    <w:rsid w:val="00F71CFC"/>
    <w:rsid w:val="00F71E37"/>
    <w:rsid w:val="00F71ED6"/>
    <w:rsid w:val="00F72414"/>
    <w:rsid w:val="00F724AF"/>
    <w:rsid w:val="00F72553"/>
    <w:rsid w:val="00F72793"/>
    <w:rsid w:val="00F7296E"/>
    <w:rsid w:val="00F7298B"/>
    <w:rsid w:val="00F72AFA"/>
    <w:rsid w:val="00F72D74"/>
    <w:rsid w:val="00F72DA2"/>
    <w:rsid w:val="00F73348"/>
    <w:rsid w:val="00F73E4E"/>
    <w:rsid w:val="00F73F60"/>
    <w:rsid w:val="00F746A6"/>
    <w:rsid w:val="00F746AC"/>
    <w:rsid w:val="00F74712"/>
    <w:rsid w:val="00F74860"/>
    <w:rsid w:val="00F74C05"/>
    <w:rsid w:val="00F74C9C"/>
    <w:rsid w:val="00F74D30"/>
    <w:rsid w:val="00F75006"/>
    <w:rsid w:val="00F751CC"/>
    <w:rsid w:val="00F7564E"/>
    <w:rsid w:val="00F7582C"/>
    <w:rsid w:val="00F75C41"/>
    <w:rsid w:val="00F75D07"/>
    <w:rsid w:val="00F75DFB"/>
    <w:rsid w:val="00F76036"/>
    <w:rsid w:val="00F760B1"/>
    <w:rsid w:val="00F762A1"/>
    <w:rsid w:val="00F7647F"/>
    <w:rsid w:val="00F764C5"/>
    <w:rsid w:val="00F76723"/>
    <w:rsid w:val="00F76FA6"/>
    <w:rsid w:val="00F7704F"/>
    <w:rsid w:val="00F770E7"/>
    <w:rsid w:val="00F778D4"/>
    <w:rsid w:val="00F7790F"/>
    <w:rsid w:val="00F77C92"/>
    <w:rsid w:val="00F80293"/>
    <w:rsid w:val="00F80654"/>
    <w:rsid w:val="00F806C7"/>
    <w:rsid w:val="00F80B78"/>
    <w:rsid w:val="00F80E99"/>
    <w:rsid w:val="00F80F27"/>
    <w:rsid w:val="00F812D4"/>
    <w:rsid w:val="00F816BA"/>
    <w:rsid w:val="00F81B6E"/>
    <w:rsid w:val="00F81C09"/>
    <w:rsid w:val="00F81D62"/>
    <w:rsid w:val="00F81E0B"/>
    <w:rsid w:val="00F82044"/>
    <w:rsid w:val="00F823C1"/>
    <w:rsid w:val="00F824F7"/>
    <w:rsid w:val="00F825A6"/>
    <w:rsid w:val="00F828B2"/>
    <w:rsid w:val="00F82C12"/>
    <w:rsid w:val="00F82D7E"/>
    <w:rsid w:val="00F82DAA"/>
    <w:rsid w:val="00F82DD3"/>
    <w:rsid w:val="00F82EE9"/>
    <w:rsid w:val="00F82F50"/>
    <w:rsid w:val="00F8348C"/>
    <w:rsid w:val="00F839C8"/>
    <w:rsid w:val="00F83AC5"/>
    <w:rsid w:val="00F83D71"/>
    <w:rsid w:val="00F83F18"/>
    <w:rsid w:val="00F8479A"/>
    <w:rsid w:val="00F84964"/>
    <w:rsid w:val="00F85357"/>
    <w:rsid w:val="00F853CB"/>
    <w:rsid w:val="00F859F1"/>
    <w:rsid w:val="00F85BB7"/>
    <w:rsid w:val="00F85DB6"/>
    <w:rsid w:val="00F85E4E"/>
    <w:rsid w:val="00F85E9D"/>
    <w:rsid w:val="00F85ECD"/>
    <w:rsid w:val="00F8601A"/>
    <w:rsid w:val="00F86075"/>
    <w:rsid w:val="00F8632C"/>
    <w:rsid w:val="00F8655C"/>
    <w:rsid w:val="00F865AA"/>
    <w:rsid w:val="00F866DD"/>
    <w:rsid w:val="00F86CAB"/>
    <w:rsid w:val="00F86E44"/>
    <w:rsid w:val="00F875B7"/>
    <w:rsid w:val="00F876F3"/>
    <w:rsid w:val="00F877B0"/>
    <w:rsid w:val="00F90BA3"/>
    <w:rsid w:val="00F90BC2"/>
    <w:rsid w:val="00F90C99"/>
    <w:rsid w:val="00F90E06"/>
    <w:rsid w:val="00F912FA"/>
    <w:rsid w:val="00F913F8"/>
    <w:rsid w:val="00F91740"/>
    <w:rsid w:val="00F91810"/>
    <w:rsid w:val="00F9189F"/>
    <w:rsid w:val="00F9207A"/>
    <w:rsid w:val="00F924BC"/>
    <w:rsid w:val="00F9289B"/>
    <w:rsid w:val="00F92BF4"/>
    <w:rsid w:val="00F92F1B"/>
    <w:rsid w:val="00F93133"/>
    <w:rsid w:val="00F93147"/>
    <w:rsid w:val="00F933A4"/>
    <w:rsid w:val="00F938D7"/>
    <w:rsid w:val="00F939CA"/>
    <w:rsid w:val="00F939F0"/>
    <w:rsid w:val="00F93FE8"/>
    <w:rsid w:val="00F94258"/>
    <w:rsid w:val="00F94A7A"/>
    <w:rsid w:val="00F94AB9"/>
    <w:rsid w:val="00F950B8"/>
    <w:rsid w:val="00F951C5"/>
    <w:rsid w:val="00F953E4"/>
    <w:rsid w:val="00F959AF"/>
    <w:rsid w:val="00F9665A"/>
    <w:rsid w:val="00F96892"/>
    <w:rsid w:val="00F96D37"/>
    <w:rsid w:val="00F96E1D"/>
    <w:rsid w:val="00F970A8"/>
    <w:rsid w:val="00F972FD"/>
    <w:rsid w:val="00F976A2"/>
    <w:rsid w:val="00F978ED"/>
    <w:rsid w:val="00F97C83"/>
    <w:rsid w:val="00F97CE6"/>
    <w:rsid w:val="00F97E91"/>
    <w:rsid w:val="00FA01BF"/>
    <w:rsid w:val="00FA01FF"/>
    <w:rsid w:val="00FA0454"/>
    <w:rsid w:val="00FA0726"/>
    <w:rsid w:val="00FA0908"/>
    <w:rsid w:val="00FA0C78"/>
    <w:rsid w:val="00FA0EC7"/>
    <w:rsid w:val="00FA0EED"/>
    <w:rsid w:val="00FA11C2"/>
    <w:rsid w:val="00FA14FF"/>
    <w:rsid w:val="00FA16A2"/>
    <w:rsid w:val="00FA171A"/>
    <w:rsid w:val="00FA1A4C"/>
    <w:rsid w:val="00FA1A70"/>
    <w:rsid w:val="00FA1B90"/>
    <w:rsid w:val="00FA1D75"/>
    <w:rsid w:val="00FA1F61"/>
    <w:rsid w:val="00FA2020"/>
    <w:rsid w:val="00FA222B"/>
    <w:rsid w:val="00FA2582"/>
    <w:rsid w:val="00FA2723"/>
    <w:rsid w:val="00FA27AF"/>
    <w:rsid w:val="00FA2861"/>
    <w:rsid w:val="00FA2FDB"/>
    <w:rsid w:val="00FA3820"/>
    <w:rsid w:val="00FA39D4"/>
    <w:rsid w:val="00FA3A56"/>
    <w:rsid w:val="00FA3B3F"/>
    <w:rsid w:val="00FA3C45"/>
    <w:rsid w:val="00FA41E4"/>
    <w:rsid w:val="00FA4398"/>
    <w:rsid w:val="00FA474E"/>
    <w:rsid w:val="00FA47DE"/>
    <w:rsid w:val="00FA4B7A"/>
    <w:rsid w:val="00FA5113"/>
    <w:rsid w:val="00FA51B8"/>
    <w:rsid w:val="00FA557D"/>
    <w:rsid w:val="00FA561A"/>
    <w:rsid w:val="00FA5735"/>
    <w:rsid w:val="00FA5AAD"/>
    <w:rsid w:val="00FA5B1F"/>
    <w:rsid w:val="00FA5FBF"/>
    <w:rsid w:val="00FA636C"/>
    <w:rsid w:val="00FA63F7"/>
    <w:rsid w:val="00FA645B"/>
    <w:rsid w:val="00FA690C"/>
    <w:rsid w:val="00FA70C8"/>
    <w:rsid w:val="00FA733E"/>
    <w:rsid w:val="00FA7701"/>
    <w:rsid w:val="00FA781C"/>
    <w:rsid w:val="00FA79BD"/>
    <w:rsid w:val="00FA7ACA"/>
    <w:rsid w:val="00FA7C45"/>
    <w:rsid w:val="00FB0600"/>
    <w:rsid w:val="00FB07B3"/>
    <w:rsid w:val="00FB0A01"/>
    <w:rsid w:val="00FB0B70"/>
    <w:rsid w:val="00FB0B85"/>
    <w:rsid w:val="00FB0F4A"/>
    <w:rsid w:val="00FB1118"/>
    <w:rsid w:val="00FB1313"/>
    <w:rsid w:val="00FB1337"/>
    <w:rsid w:val="00FB1786"/>
    <w:rsid w:val="00FB1A89"/>
    <w:rsid w:val="00FB1B36"/>
    <w:rsid w:val="00FB1BA5"/>
    <w:rsid w:val="00FB1D0C"/>
    <w:rsid w:val="00FB1D54"/>
    <w:rsid w:val="00FB206D"/>
    <w:rsid w:val="00FB25C0"/>
    <w:rsid w:val="00FB27A7"/>
    <w:rsid w:val="00FB283A"/>
    <w:rsid w:val="00FB293A"/>
    <w:rsid w:val="00FB2C3F"/>
    <w:rsid w:val="00FB2F86"/>
    <w:rsid w:val="00FB30FD"/>
    <w:rsid w:val="00FB3145"/>
    <w:rsid w:val="00FB349C"/>
    <w:rsid w:val="00FB378C"/>
    <w:rsid w:val="00FB396B"/>
    <w:rsid w:val="00FB4034"/>
    <w:rsid w:val="00FB43D6"/>
    <w:rsid w:val="00FB494A"/>
    <w:rsid w:val="00FB4AD7"/>
    <w:rsid w:val="00FB4C7F"/>
    <w:rsid w:val="00FB51CC"/>
    <w:rsid w:val="00FB546A"/>
    <w:rsid w:val="00FB5728"/>
    <w:rsid w:val="00FB598A"/>
    <w:rsid w:val="00FB59EC"/>
    <w:rsid w:val="00FB5A4F"/>
    <w:rsid w:val="00FB5DB1"/>
    <w:rsid w:val="00FB5FE6"/>
    <w:rsid w:val="00FB615E"/>
    <w:rsid w:val="00FB62C2"/>
    <w:rsid w:val="00FB66BF"/>
    <w:rsid w:val="00FB69D0"/>
    <w:rsid w:val="00FB69DD"/>
    <w:rsid w:val="00FB6BF9"/>
    <w:rsid w:val="00FB70D2"/>
    <w:rsid w:val="00FB773B"/>
    <w:rsid w:val="00FC003F"/>
    <w:rsid w:val="00FC044C"/>
    <w:rsid w:val="00FC087C"/>
    <w:rsid w:val="00FC0B97"/>
    <w:rsid w:val="00FC1056"/>
    <w:rsid w:val="00FC129E"/>
    <w:rsid w:val="00FC1568"/>
    <w:rsid w:val="00FC17E3"/>
    <w:rsid w:val="00FC198B"/>
    <w:rsid w:val="00FC1D10"/>
    <w:rsid w:val="00FC1D3C"/>
    <w:rsid w:val="00FC2071"/>
    <w:rsid w:val="00FC28D2"/>
    <w:rsid w:val="00FC2DD4"/>
    <w:rsid w:val="00FC2E56"/>
    <w:rsid w:val="00FC2FB3"/>
    <w:rsid w:val="00FC303D"/>
    <w:rsid w:val="00FC373D"/>
    <w:rsid w:val="00FC377F"/>
    <w:rsid w:val="00FC41EB"/>
    <w:rsid w:val="00FC4297"/>
    <w:rsid w:val="00FC42DE"/>
    <w:rsid w:val="00FC450A"/>
    <w:rsid w:val="00FC49F3"/>
    <w:rsid w:val="00FC4B03"/>
    <w:rsid w:val="00FC4CCA"/>
    <w:rsid w:val="00FC4EA4"/>
    <w:rsid w:val="00FC59B1"/>
    <w:rsid w:val="00FC5A56"/>
    <w:rsid w:val="00FC5D55"/>
    <w:rsid w:val="00FC5FCB"/>
    <w:rsid w:val="00FC6072"/>
    <w:rsid w:val="00FC6265"/>
    <w:rsid w:val="00FC6269"/>
    <w:rsid w:val="00FC6333"/>
    <w:rsid w:val="00FC69AA"/>
    <w:rsid w:val="00FC6A03"/>
    <w:rsid w:val="00FC6A16"/>
    <w:rsid w:val="00FC6B90"/>
    <w:rsid w:val="00FC6DC2"/>
    <w:rsid w:val="00FC6E4D"/>
    <w:rsid w:val="00FC7006"/>
    <w:rsid w:val="00FC74F7"/>
    <w:rsid w:val="00FC78A4"/>
    <w:rsid w:val="00FC7BA9"/>
    <w:rsid w:val="00FC7BB3"/>
    <w:rsid w:val="00FC7E18"/>
    <w:rsid w:val="00FC7F88"/>
    <w:rsid w:val="00FD078C"/>
    <w:rsid w:val="00FD08A5"/>
    <w:rsid w:val="00FD0AD8"/>
    <w:rsid w:val="00FD0BF6"/>
    <w:rsid w:val="00FD0C53"/>
    <w:rsid w:val="00FD0FB7"/>
    <w:rsid w:val="00FD11C8"/>
    <w:rsid w:val="00FD1664"/>
    <w:rsid w:val="00FD184E"/>
    <w:rsid w:val="00FD18B8"/>
    <w:rsid w:val="00FD19F4"/>
    <w:rsid w:val="00FD1BA4"/>
    <w:rsid w:val="00FD215D"/>
    <w:rsid w:val="00FD2210"/>
    <w:rsid w:val="00FD23D9"/>
    <w:rsid w:val="00FD243D"/>
    <w:rsid w:val="00FD2594"/>
    <w:rsid w:val="00FD28E4"/>
    <w:rsid w:val="00FD2BDF"/>
    <w:rsid w:val="00FD2D59"/>
    <w:rsid w:val="00FD2DFA"/>
    <w:rsid w:val="00FD30F1"/>
    <w:rsid w:val="00FD3174"/>
    <w:rsid w:val="00FD3404"/>
    <w:rsid w:val="00FD348E"/>
    <w:rsid w:val="00FD3B6C"/>
    <w:rsid w:val="00FD430C"/>
    <w:rsid w:val="00FD452C"/>
    <w:rsid w:val="00FD4D06"/>
    <w:rsid w:val="00FD4D47"/>
    <w:rsid w:val="00FD500F"/>
    <w:rsid w:val="00FD51A5"/>
    <w:rsid w:val="00FD5370"/>
    <w:rsid w:val="00FD575E"/>
    <w:rsid w:val="00FD576A"/>
    <w:rsid w:val="00FD579F"/>
    <w:rsid w:val="00FD5849"/>
    <w:rsid w:val="00FD5869"/>
    <w:rsid w:val="00FD5B9D"/>
    <w:rsid w:val="00FD6341"/>
    <w:rsid w:val="00FD64E7"/>
    <w:rsid w:val="00FD6951"/>
    <w:rsid w:val="00FD696C"/>
    <w:rsid w:val="00FD6F2A"/>
    <w:rsid w:val="00FD7187"/>
    <w:rsid w:val="00FD7216"/>
    <w:rsid w:val="00FD7254"/>
    <w:rsid w:val="00FD7BFE"/>
    <w:rsid w:val="00FD7C08"/>
    <w:rsid w:val="00FD7F09"/>
    <w:rsid w:val="00FD7F46"/>
    <w:rsid w:val="00FE048B"/>
    <w:rsid w:val="00FE0771"/>
    <w:rsid w:val="00FE0777"/>
    <w:rsid w:val="00FE07C6"/>
    <w:rsid w:val="00FE08F5"/>
    <w:rsid w:val="00FE0CE8"/>
    <w:rsid w:val="00FE0DDC"/>
    <w:rsid w:val="00FE0E10"/>
    <w:rsid w:val="00FE0FC4"/>
    <w:rsid w:val="00FE0FDC"/>
    <w:rsid w:val="00FE1347"/>
    <w:rsid w:val="00FE13B3"/>
    <w:rsid w:val="00FE16BA"/>
    <w:rsid w:val="00FE1A0A"/>
    <w:rsid w:val="00FE2000"/>
    <w:rsid w:val="00FE202F"/>
    <w:rsid w:val="00FE2865"/>
    <w:rsid w:val="00FE2929"/>
    <w:rsid w:val="00FE2A72"/>
    <w:rsid w:val="00FE2D00"/>
    <w:rsid w:val="00FE2D30"/>
    <w:rsid w:val="00FE2DF5"/>
    <w:rsid w:val="00FE2E83"/>
    <w:rsid w:val="00FE2F33"/>
    <w:rsid w:val="00FE3983"/>
    <w:rsid w:val="00FE3B41"/>
    <w:rsid w:val="00FE3CAA"/>
    <w:rsid w:val="00FE402E"/>
    <w:rsid w:val="00FE4111"/>
    <w:rsid w:val="00FE4315"/>
    <w:rsid w:val="00FE44F3"/>
    <w:rsid w:val="00FE46D0"/>
    <w:rsid w:val="00FE4CA1"/>
    <w:rsid w:val="00FE4FAB"/>
    <w:rsid w:val="00FE5071"/>
    <w:rsid w:val="00FE57E6"/>
    <w:rsid w:val="00FE58D2"/>
    <w:rsid w:val="00FE5A46"/>
    <w:rsid w:val="00FE60A0"/>
    <w:rsid w:val="00FE62C0"/>
    <w:rsid w:val="00FE649D"/>
    <w:rsid w:val="00FE651D"/>
    <w:rsid w:val="00FE6537"/>
    <w:rsid w:val="00FE664B"/>
    <w:rsid w:val="00FE6A15"/>
    <w:rsid w:val="00FE6A45"/>
    <w:rsid w:val="00FE708F"/>
    <w:rsid w:val="00FE711A"/>
    <w:rsid w:val="00FE7755"/>
    <w:rsid w:val="00FE797A"/>
    <w:rsid w:val="00FE7E6F"/>
    <w:rsid w:val="00FF002C"/>
    <w:rsid w:val="00FF01A4"/>
    <w:rsid w:val="00FF04A6"/>
    <w:rsid w:val="00FF092B"/>
    <w:rsid w:val="00FF1295"/>
    <w:rsid w:val="00FF1299"/>
    <w:rsid w:val="00FF15C1"/>
    <w:rsid w:val="00FF1724"/>
    <w:rsid w:val="00FF174C"/>
    <w:rsid w:val="00FF1AA2"/>
    <w:rsid w:val="00FF1DB6"/>
    <w:rsid w:val="00FF2280"/>
    <w:rsid w:val="00FF23DD"/>
    <w:rsid w:val="00FF2620"/>
    <w:rsid w:val="00FF3201"/>
    <w:rsid w:val="00FF324A"/>
    <w:rsid w:val="00FF39F5"/>
    <w:rsid w:val="00FF3B73"/>
    <w:rsid w:val="00FF3D0C"/>
    <w:rsid w:val="00FF45E1"/>
    <w:rsid w:val="00FF48DF"/>
    <w:rsid w:val="00FF4944"/>
    <w:rsid w:val="00FF497A"/>
    <w:rsid w:val="00FF4A24"/>
    <w:rsid w:val="00FF4D7C"/>
    <w:rsid w:val="00FF541B"/>
    <w:rsid w:val="00FF566A"/>
    <w:rsid w:val="00FF609F"/>
    <w:rsid w:val="00FF6373"/>
    <w:rsid w:val="00FF6393"/>
    <w:rsid w:val="00FF6408"/>
    <w:rsid w:val="00FF6450"/>
    <w:rsid w:val="00FF64BA"/>
    <w:rsid w:val="00FF64BD"/>
    <w:rsid w:val="00FF665E"/>
    <w:rsid w:val="00FF676A"/>
    <w:rsid w:val="00FF6786"/>
    <w:rsid w:val="00FF6DB5"/>
    <w:rsid w:val="00FF6DFC"/>
    <w:rsid w:val="00FF6EAB"/>
    <w:rsid w:val="00FF6F11"/>
    <w:rsid w:val="00FF707C"/>
    <w:rsid w:val="00FF7214"/>
    <w:rsid w:val="00FF7490"/>
    <w:rsid w:val="00FF7B01"/>
    <w:rsid w:val="00FF7CF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3250"/>
    <w:pPr>
      <w:suppressAutoHyphens/>
    </w:pPr>
    <w:rPr>
      <w:rFonts w:ascii="Times New Roman" w:eastAsia="Times New Roman" w:hAnsi="Times New Roman"/>
      <w:lang w:val="ru-RU" w:eastAsia="ar-SA"/>
    </w:rPr>
  </w:style>
  <w:style w:type="paragraph" w:styleId="1">
    <w:name w:val="heading 1"/>
    <w:basedOn w:val="a"/>
    <w:next w:val="a"/>
    <w:link w:val="10"/>
    <w:uiPriority w:val="9"/>
    <w:qFormat/>
    <w:rsid w:val="002C1489"/>
    <w:pPr>
      <w:keepNext/>
      <w:spacing w:before="240" w:after="60"/>
      <w:outlineLvl w:val="0"/>
    </w:pPr>
    <w:rPr>
      <w:rFonts w:ascii="Cambria" w:hAnsi="Cambria"/>
      <w:b/>
      <w:bCs/>
      <w:kern w:val="32"/>
      <w:sz w:val="32"/>
      <w:szCs w:val="32"/>
    </w:rPr>
  </w:style>
  <w:style w:type="paragraph" w:styleId="2">
    <w:name w:val="heading 2"/>
    <w:basedOn w:val="a"/>
    <w:next w:val="a"/>
    <w:link w:val="20"/>
    <w:uiPriority w:val="9"/>
    <w:semiHidden/>
    <w:unhideWhenUsed/>
    <w:qFormat/>
    <w:rsid w:val="007200A4"/>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D13092"/>
    <w:pPr>
      <w:keepNext/>
      <w:keepLines/>
      <w:spacing w:before="200"/>
      <w:outlineLvl w:val="2"/>
    </w:pPr>
    <w:rPr>
      <w:rFonts w:asciiTheme="majorHAnsi" w:eastAsiaTheme="majorEastAsia" w:hAnsiTheme="majorHAnsi" w:cstheme="majorBidi"/>
      <w:b/>
      <w:bCs/>
      <w:color w:val="5B9BD5" w:themeColor="accent1"/>
    </w:rPr>
  </w:style>
  <w:style w:type="paragraph" w:styleId="9">
    <w:name w:val="heading 9"/>
    <w:basedOn w:val="a"/>
    <w:next w:val="a"/>
    <w:link w:val="90"/>
    <w:qFormat/>
    <w:rsid w:val="007662B8"/>
    <w:pPr>
      <w:keepNext/>
      <w:tabs>
        <w:tab w:val="num" w:pos="0"/>
      </w:tabs>
      <w:ind w:left="708"/>
      <w:outlineLvl w:val="8"/>
    </w:pPr>
    <w:rPr>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90">
    <w:name w:val="Заголовок 9 Знак"/>
    <w:link w:val="9"/>
    <w:rsid w:val="007662B8"/>
    <w:rPr>
      <w:rFonts w:ascii="Times New Roman" w:eastAsia="Times New Roman" w:hAnsi="Times New Roman"/>
      <w:sz w:val="24"/>
      <w:lang w:eastAsia="ar-SA"/>
    </w:rPr>
  </w:style>
  <w:style w:type="paragraph" w:styleId="a3">
    <w:name w:val="Body Text"/>
    <w:basedOn w:val="a"/>
    <w:link w:val="a4"/>
    <w:uiPriority w:val="99"/>
    <w:rsid w:val="007662B8"/>
    <w:pPr>
      <w:jc w:val="both"/>
    </w:pPr>
    <w:rPr>
      <w:sz w:val="24"/>
    </w:rPr>
  </w:style>
  <w:style w:type="character" w:customStyle="1" w:styleId="a4">
    <w:name w:val="Основной текст Знак"/>
    <w:link w:val="a3"/>
    <w:uiPriority w:val="99"/>
    <w:rsid w:val="007662B8"/>
    <w:rPr>
      <w:rFonts w:ascii="Times New Roman" w:eastAsia="Times New Roman" w:hAnsi="Times New Roman" w:cs="Times New Roman"/>
      <w:sz w:val="24"/>
      <w:szCs w:val="20"/>
      <w:lang w:eastAsia="ar-SA"/>
    </w:rPr>
  </w:style>
  <w:style w:type="paragraph" w:customStyle="1" w:styleId="21">
    <w:name w:val="Основной текст с отступом 21"/>
    <w:basedOn w:val="a"/>
    <w:rsid w:val="007662B8"/>
    <w:pPr>
      <w:ind w:left="426" w:hanging="426"/>
      <w:jc w:val="both"/>
    </w:pPr>
    <w:rPr>
      <w:sz w:val="24"/>
    </w:rPr>
  </w:style>
  <w:style w:type="paragraph" w:customStyle="1" w:styleId="31">
    <w:name w:val="Основной текст с отступом 31"/>
    <w:basedOn w:val="a"/>
    <w:rsid w:val="007662B8"/>
    <w:pPr>
      <w:ind w:left="284" w:hanging="284"/>
      <w:jc w:val="both"/>
    </w:pPr>
    <w:rPr>
      <w:sz w:val="24"/>
    </w:rPr>
  </w:style>
  <w:style w:type="paragraph" w:styleId="a5">
    <w:name w:val="footer"/>
    <w:basedOn w:val="a"/>
    <w:link w:val="a6"/>
    <w:semiHidden/>
    <w:unhideWhenUsed/>
    <w:rsid w:val="00F53EE2"/>
    <w:pPr>
      <w:tabs>
        <w:tab w:val="center" w:pos="4677"/>
        <w:tab w:val="right" w:pos="9355"/>
      </w:tabs>
    </w:pPr>
  </w:style>
  <w:style w:type="character" w:customStyle="1" w:styleId="a6">
    <w:name w:val="Нижний колонтитул Знак"/>
    <w:basedOn w:val="a0"/>
    <w:link w:val="a5"/>
    <w:semiHidden/>
    <w:rsid w:val="00F53EE2"/>
    <w:rPr>
      <w:rFonts w:ascii="Times New Roman" w:eastAsia="Times New Roman" w:hAnsi="Times New Roman"/>
      <w:lang w:eastAsia="ar-SA"/>
    </w:rPr>
  </w:style>
  <w:style w:type="paragraph" w:styleId="a7">
    <w:name w:val="List Paragraph"/>
    <w:basedOn w:val="a"/>
    <w:qFormat/>
    <w:rsid w:val="00296A60"/>
    <w:pPr>
      <w:ind w:left="720"/>
    </w:pPr>
    <w:rPr>
      <w:rFonts w:cs="Calibri"/>
      <w:sz w:val="24"/>
      <w:szCs w:val="24"/>
    </w:rPr>
  </w:style>
  <w:style w:type="paragraph" w:styleId="a8">
    <w:name w:val="No Spacing"/>
    <w:uiPriority w:val="1"/>
    <w:qFormat/>
    <w:rsid w:val="00FA733E"/>
    <w:pPr>
      <w:suppressAutoHyphens/>
    </w:pPr>
    <w:rPr>
      <w:rFonts w:ascii="Times New Roman" w:eastAsia="Times New Roman" w:hAnsi="Times New Roman"/>
      <w:lang w:val="ru-RU" w:eastAsia="ar-SA"/>
    </w:rPr>
  </w:style>
  <w:style w:type="character" w:customStyle="1" w:styleId="10">
    <w:name w:val="Заголовок 1 Знак"/>
    <w:basedOn w:val="a0"/>
    <w:link w:val="1"/>
    <w:uiPriority w:val="9"/>
    <w:rsid w:val="002C1489"/>
    <w:rPr>
      <w:rFonts w:ascii="Cambria" w:eastAsia="Times New Roman" w:hAnsi="Cambria" w:cs="Times New Roman"/>
      <w:b/>
      <w:bCs/>
      <w:kern w:val="32"/>
      <w:sz w:val="32"/>
      <w:szCs w:val="32"/>
      <w:lang w:eastAsia="ar-SA"/>
    </w:rPr>
  </w:style>
  <w:style w:type="paragraph" w:styleId="a9">
    <w:name w:val="Normal (Web)"/>
    <w:basedOn w:val="a"/>
    <w:uiPriority w:val="99"/>
    <w:unhideWhenUsed/>
    <w:rsid w:val="002C1489"/>
    <w:pPr>
      <w:suppressAutoHyphens w:val="0"/>
      <w:spacing w:before="280" w:after="119"/>
    </w:pPr>
    <w:rPr>
      <w:sz w:val="24"/>
      <w:szCs w:val="24"/>
      <w:lang w:eastAsia="zh-CN"/>
    </w:rPr>
  </w:style>
  <w:style w:type="paragraph" w:customStyle="1" w:styleId="Default">
    <w:name w:val="Default"/>
    <w:uiPriority w:val="99"/>
    <w:rsid w:val="002C1489"/>
    <w:pPr>
      <w:autoSpaceDE w:val="0"/>
      <w:autoSpaceDN w:val="0"/>
      <w:adjustRightInd w:val="0"/>
    </w:pPr>
    <w:rPr>
      <w:rFonts w:ascii="Times New Roman" w:hAnsi="Times New Roman"/>
      <w:color w:val="000000"/>
      <w:sz w:val="24"/>
      <w:szCs w:val="24"/>
      <w:lang w:val="ru-RU" w:eastAsia="ru-RU"/>
    </w:rPr>
  </w:style>
  <w:style w:type="character" w:styleId="aa">
    <w:name w:val="Strong"/>
    <w:basedOn w:val="a0"/>
    <w:uiPriority w:val="22"/>
    <w:qFormat/>
    <w:rsid w:val="002C1489"/>
    <w:rPr>
      <w:b/>
      <w:bCs/>
    </w:rPr>
  </w:style>
  <w:style w:type="character" w:styleId="ab">
    <w:name w:val="Hyperlink"/>
    <w:basedOn w:val="a0"/>
    <w:uiPriority w:val="99"/>
    <w:semiHidden/>
    <w:unhideWhenUsed/>
    <w:rsid w:val="002C1489"/>
    <w:rPr>
      <w:color w:val="0000FF"/>
      <w:u w:val="single"/>
    </w:rPr>
  </w:style>
  <w:style w:type="character" w:customStyle="1" w:styleId="20">
    <w:name w:val="Заголовок 2 Знак"/>
    <w:basedOn w:val="a0"/>
    <w:link w:val="2"/>
    <w:uiPriority w:val="9"/>
    <w:semiHidden/>
    <w:rsid w:val="007200A4"/>
    <w:rPr>
      <w:rFonts w:asciiTheme="majorHAnsi" w:eastAsiaTheme="majorEastAsia" w:hAnsiTheme="majorHAnsi" w:cstheme="majorBidi"/>
      <w:b/>
      <w:bCs/>
      <w:color w:val="5B9BD5" w:themeColor="accent1"/>
      <w:sz w:val="26"/>
      <w:szCs w:val="26"/>
      <w:lang w:val="ru-RU" w:eastAsia="ar-SA"/>
    </w:rPr>
  </w:style>
  <w:style w:type="paragraph" w:styleId="ac">
    <w:name w:val="Balloon Text"/>
    <w:basedOn w:val="a"/>
    <w:link w:val="ad"/>
    <w:uiPriority w:val="99"/>
    <w:semiHidden/>
    <w:unhideWhenUsed/>
    <w:rsid w:val="007200A4"/>
    <w:rPr>
      <w:rFonts w:ascii="Tahoma" w:hAnsi="Tahoma" w:cs="Tahoma"/>
      <w:sz w:val="16"/>
      <w:szCs w:val="16"/>
    </w:rPr>
  </w:style>
  <w:style w:type="character" w:customStyle="1" w:styleId="ad">
    <w:name w:val="Текст выноски Знак"/>
    <w:basedOn w:val="a0"/>
    <w:link w:val="ac"/>
    <w:uiPriority w:val="99"/>
    <w:semiHidden/>
    <w:rsid w:val="007200A4"/>
    <w:rPr>
      <w:rFonts w:ascii="Tahoma" w:eastAsia="Times New Roman" w:hAnsi="Tahoma" w:cs="Tahoma"/>
      <w:sz w:val="16"/>
      <w:szCs w:val="16"/>
      <w:lang w:val="ru-RU" w:eastAsia="ar-SA"/>
    </w:rPr>
  </w:style>
  <w:style w:type="character" w:customStyle="1" w:styleId="30">
    <w:name w:val="Заголовок 3 Знак"/>
    <w:basedOn w:val="a0"/>
    <w:link w:val="3"/>
    <w:uiPriority w:val="9"/>
    <w:semiHidden/>
    <w:rsid w:val="00D13092"/>
    <w:rPr>
      <w:rFonts w:asciiTheme="majorHAnsi" w:eastAsiaTheme="majorEastAsia" w:hAnsiTheme="majorHAnsi" w:cstheme="majorBidi"/>
      <w:b/>
      <w:bCs/>
      <w:color w:val="5B9BD5" w:themeColor="accent1"/>
      <w:lang w:val="ru-RU" w:eastAsia="ar-SA"/>
    </w:rPr>
  </w:style>
</w:styles>
</file>

<file path=word/webSettings.xml><?xml version="1.0" encoding="utf-8"?>
<w:webSettings xmlns:r="http://schemas.openxmlformats.org/officeDocument/2006/relationships" xmlns:w="http://schemas.openxmlformats.org/wordprocessingml/2006/main">
  <w:divs>
    <w:div w:id="330523920">
      <w:bodyDiv w:val="1"/>
      <w:marLeft w:val="0"/>
      <w:marRight w:val="0"/>
      <w:marTop w:val="0"/>
      <w:marBottom w:val="0"/>
      <w:divBdr>
        <w:top w:val="none" w:sz="0" w:space="0" w:color="auto"/>
        <w:left w:val="none" w:sz="0" w:space="0" w:color="auto"/>
        <w:bottom w:val="none" w:sz="0" w:space="0" w:color="auto"/>
        <w:right w:val="none" w:sz="0" w:space="0" w:color="auto"/>
      </w:divBdr>
    </w:div>
    <w:div w:id="436758045">
      <w:bodyDiv w:val="1"/>
      <w:marLeft w:val="0"/>
      <w:marRight w:val="0"/>
      <w:marTop w:val="0"/>
      <w:marBottom w:val="0"/>
      <w:divBdr>
        <w:top w:val="none" w:sz="0" w:space="0" w:color="auto"/>
        <w:left w:val="none" w:sz="0" w:space="0" w:color="auto"/>
        <w:bottom w:val="none" w:sz="0" w:space="0" w:color="auto"/>
        <w:right w:val="none" w:sz="0" w:space="0" w:color="auto"/>
      </w:divBdr>
    </w:div>
    <w:div w:id="1060522750">
      <w:bodyDiv w:val="1"/>
      <w:marLeft w:val="0"/>
      <w:marRight w:val="0"/>
      <w:marTop w:val="0"/>
      <w:marBottom w:val="0"/>
      <w:divBdr>
        <w:top w:val="none" w:sz="0" w:space="0" w:color="auto"/>
        <w:left w:val="none" w:sz="0" w:space="0" w:color="auto"/>
        <w:bottom w:val="none" w:sz="0" w:space="0" w:color="auto"/>
        <w:right w:val="none" w:sz="0" w:space="0" w:color="auto"/>
      </w:divBdr>
    </w:div>
    <w:div w:id="1242369148">
      <w:bodyDiv w:val="1"/>
      <w:marLeft w:val="0"/>
      <w:marRight w:val="0"/>
      <w:marTop w:val="0"/>
      <w:marBottom w:val="0"/>
      <w:divBdr>
        <w:top w:val="none" w:sz="0" w:space="0" w:color="auto"/>
        <w:left w:val="none" w:sz="0" w:space="0" w:color="auto"/>
        <w:bottom w:val="none" w:sz="0" w:space="0" w:color="auto"/>
        <w:right w:val="none" w:sz="0" w:space="0" w:color="auto"/>
      </w:divBdr>
    </w:div>
    <w:div w:id="1742874714">
      <w:bodyDiv w:val="1"/>
      <w:marLeft w:val="0"/>
      <w:marRight w:val="0"/>
      <w:marTop w:val="0"/>
      <w:marBottom w:val="0"/>
      <w:divBdr>
        <w:top w:val="none" w:sz="0" w:space="0" w:color="auto"/>
        <w:left w:val="none" w:sz="0" w:space="0" w:color="auto"/>
        <w:bottom w:val="none" w:sz="0" w:space="0" w:color="auto"/>
        <w:right w:val="none" w:sz="0" w:space="0" w:color="auto"/>
      </w:divBdr>
    </w:div>
    <w:div w:id="1816486007">
      <w:bodyDiv w:val="1"/>
      <w:marLeft w:val="0"/>
      <w:marRight w:val="0"/>
      <w:marTop w:val="0"/>
      <w:marBottom w:val="0"/>
      <w:divBdr>
        <w:top w:val="none" w:sz="0" w:space="0" w:color="auto"/>
        <w:left w:val="none" w:sz="0" w:space="0" w:color="auto"/>
        <w:bottom w:val="none" w:sz="0" w:space="0" w:color="auto"/>
        <w:right w:val="none" w:sz="0" w:space="0" w:color="auto"/>
      </w:divBdr>
    </w:div>
    <w:div w:id="2134596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hyperlink" Target="https://ru.wikipedia.org/wiki/%D0%A5%D1%80%D0%B8%D1%81%D1%82%D0%B8%D0%B0%D0%BD%D1%81%D0%BA%D0%B8%D0%B5_%D0%BF%D1%80%D0%B0%D0%B7%D0%B4%D0%BD%D0%B8%D0%BA%D0%B8"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hyperlink" Target="https://ru.wikipedia.org/wiki/%D0%95%D0%B2%D0%B0%D0%BD%D0%B3%D0%B5%D0%BB%D0%B8%D0%B5" TargetMode="Externa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B94F06-DD05-4F34-A383-4A92B776D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1294</TotalTime>
  <Pages>43</Pages>
  <Words>11638</Words>
  <Characters>66338</Characters>
  <Application>Microsoft Office Word</Application>
  <DocSecurity>0</DocSecurity>
  <Lines>552</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77821</CharactersWithSpaces>
  <SharedDoc>false</SharedDoc>
  <HLinks>
    <vt:vector size="12" baseType="variant">
      <vt:variant>
        <vt:i4>1376294</vt:i4>
      </vt:variant>
      <vt:variant>
        <vt:i4>3</vt:i4>
      </vt:variant>
      <vt:variant>
        <vt:i4>0</vt:i4>
      </vt:variant>
      <vt:variant>
        <vt:i4>5</vt:i4>
      </vt:variant>
      <vt:variant>
        <vt:lpwstr>https://ru.wikipedia.org/wiki/%D0%A5%D1%80%D0%B8%D1%81%D1%82%D0%B8%D0%B0%D0%BD%D1%81%D0%BA%D0%B8%D0%B5_%D0%BF%D1%80%D0%B0%D0%B7%D0%B4%D0%BD%D0%B8%D0%BA%D0%B8</vt:lpwstr>
      </vt:variant>
      <vt:variant>
        <vt:lpwstr/>
      </vt:variant>
      <vt:variant>
        <vt:i4>5046351</vt:i4>
      </vt:variant>
      <vt:variant>
        <vt:i4>0</vt:i4>
      </vt:variant>
      <vt:variant>
        <vt:i4>0</vt:i4>
      </vt:variant>
      <vt:variant>
        <vt:i4>5</vt:i4>
      </vt:variant>
      <vt:variant>
        <vt:lpwstr>https://ru.wikipedia.org/wiki/%D0%95%D0%B2%D0%B0%D0%BD%D0%B3%D0%B5%D0%BB%D0%B8%D0%B5</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ASD</dc:creator>
  <cp:keywords/>
  <cp:lastModifiedBy>ELENA</cp:lastModifiedBy>
  <cp:revision>50</cp:revision>
  <cp:lastPrinted>2023-03-16T09:24:00Z</cp:lastPrinted>
  <dcterms:created xsi:type="dcterms:W3CDTF">2023-01-08T09:06:00Z</dcterms:created>
  <dcterms:modified xsi:type="dcterms:W3CDTF">2023-03-16T09:28:00Z</dcterms:modified>
</cp:coreProperties>
</file>